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A6ECBC" w14:textId="77777777" w:rsidR="00BF4660" w:rsidRDefault="00BF4660" w:rsidP="00BF4660">
      <w:pPr>
        <w:pStyle w:val="BodyText"/>
        <w:kinsoku w:val="0"/>
        <w:overflowPunct w:val="0"/>
        <w:spacing w:before="0"/>
        <w:ind w:left="0"/>
        <w:rPr>
          <w:b/>
          <w:bCs/>
          <w:sz w:val="20"/>
          <w:szCs w:val="20"/>
        </w:rPr>
      </w:pPr>
    </w:p>
    <w:p w14:paraId="19D4B9E5" w14:textId="77777777" w:rsidR="00BF4660" w:rsidRDefault="00BF4660" w:rsidP="00BF4660">
      <w:pPr>
        <w:pStyle w:val="BodyText"/>
        <w:kinsoku w:val="0"/>
        <w:overflowPunct w:val="0"/>
        <w:spacing w:before="0"/>
        <w:ind w:left="0"/>
        <w:rPr>
          <w:b/>
          <w:bCs/>
          <w:sz w:val="20"/>
          <w:szCs w:val="20"/>
        </w:rPr>
      </w:pPr>
    </w:p>
    <w:p w14:paraId="10EC589E" w14:textId="77777777" w:rsidR="00BF4660" w:rsidRDefault="00BF4660" w:rsidP="00BF4660">
      <w:pPr>
        <w:pStyle w:val="BodyText"/>
        <w:kinsoku w:val="0"/>
        <w:overflowPunct w:val="0"/>
        <w:spacing w:before="1"/>
        <w:ind w:left="0"/>
        <w:rPr>
          <w:b/>
          <w:bCs/>
          <w:sz w:val="17"/>
          <w:szCs w:val="17"/>
        </w:rPr>
      </w:pPr>
    </w:p>
    <w:p w14:paraId="56105161" w14:textId="77777777" w:rsidR="00BF4660" w:rsidRDefault="00BF4660" w:rsidP="00BF4660">
      <w:pPr>
        <w:pStyle w:val="BodyText"/>
        <w:tabs>
          <w:tab w:val="left" w:pos="6807"/>
        </w:tabs>
        <w:kinsoku w:val="0"/>
        <w:overflowPunct w:val="0"/>
        <w:spacing w:before="0"/>
        <w:ind w:left="3781" w:hanging="947"/>
        <w:rPr>
          <w:rFonts w:ascii="Calibri" w:hAnsi="Calibri" w:cs="Calibri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085C0B7C" wp14:editId="4E314101">
                <wp:simplePos x="0" y="0"/>
                <wp:positionH relativeFrom="page">
                  <wp:posOffset>987425</wp:posOffset>
                </wp:positionH>
                <wp:positionV relativeFrom="paragraph">
                  <wp:posOffset>-369570</wp:posOffset>
                </wp:positionV>
                <wp:extent cx="1460500" cy="889000"/>
                <wp:effectExtent l="0" t="0" r="0" b="635"/>
                <wp:wrapNone/>
                <wp:docPr id="16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60500" cy="889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9B99DB6" w14:textId="77777777" w:rsidR="00BF4660" w:rsidRDefault="00BF4660" w:rsidP="00BF4660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1400" w:lineRule="atLeast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35F66B4" wp14:editId="3DF3E161">
                                  <wp:extent cx="1466850" cy="895350"/>
                                  <wp:effectExtent l="0" t="0" r="0" b="0"/>
                                  <wp:docPr id="15" name="Picture 1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66850" cy="8953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0E417CD" w14:textId="77777777" w:rsidR="00BF4660" w:rsidRDefault="00BF4660" w:rsidP="00BF4660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5C0B7C" id="Rectangle 16" o:spid="_x0000_s1026" style="position:absolute;left:0;text-align:left;margin-left:77.75pt;margin-top:-29.1pt;width:115pt;height:70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" o:allowincell="f" filled="f" stroked="f">
                <v:textbox inset="0,0,0,0">
                  <w:txbxContent>
                    <w:p w14:paraId="19B99DB6" w14:textId="77777777" w:rsidR="00BF4660" w:rsidRDefault="00BF4660" w:rsidP="00BF4660">
                      <w:pPr>
                        <w:widowControl/>
                        <w:autoSpaceDE/>
                        <w:autoSpaceDN/>
                        <w:adjustRightInd/>
                        <w:spacing w:line="1400" w:lineRule="atLeast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35F66B4" wp14:editId="3DF3E161">
                            <wp:extent cx="1466850" cy="895350"/>
                            <wp:effectExtent l="0" t="0" r="0" b="0"/>
                            <wp:docPr id="15" name="Picture 1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66850" cy="8953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0E417CD" w14:textId="77777777" w:rsidR="00BF4660" w:rsidRDefault="00BF4660" w:rsidP="00BF4660"/>
                  </w:txbxContent>
                </v:textbox>
                <w10:wrap anchorx="page"/>
              </v:rect>
            </w:pict>
          </mc:Fallback>
        </mc:AlternateContent>
      </w:r>
      <w:bookmarkStart w:id="0" w:name="1.2"/>
      <w:bookmarkEnd w:id="0"/>
      <w:r>
        <w:rPr>
          <w:rFonts w:ascii="Calibri" w:hAnsi="Calibri" w:cs="Calibri"/>
          <w:spacing w:val="-1"/>
          <w:w w:val="105"/>
          <w:sz w:val="20"/>
          <w:szCs w:val="20"/>
        </w:rPr>
        <w:t>Logo</w:t>
      </w:r>
      <w:r>
        <w:rPr>
          <w:rFonts w:ascii="Calibri" w:hAnsi="Calibri" w:cs="Calibri"/>
          <w:spacing w:val="-19"/>
          <w:w w:val="105"/>
          <w:sz w:val="20"/>
          <w:szCs w:val="20"/>
        </w:rPr>
        <w:t xml:space="preserve"> </w:t>
      </w:r>
      <w:r>
        <w:rPr>
          <w:rFonts w:ascii="Calibri" w:hAnsi="Calibri" w:cs="Calibri"/>
          <w:spacing w:val="-1"/>
          <w:w w:val="105"/>
          <w:sz w:val="20"/>
          <w:szCs w:val="20"/>
        </w:rPr>
        <w:t>of</w:t>
      </w:r>
      <w:r>
        <w:rPr>
          <w:rFonts w:ascii="Calibri" w:hAnsi="Calibri" w:cs="Calibri"/>
          <w:spacing w:val="-19"/>
          <w:w w:val="105"/>
          <w:sz w:val="20"/>
          <w:szCs w:val="20"/>
        </w:rPr>
        <w:t xml:space="preserve"> </w:t>
      </w:r>
      <w:r>
        <w:rPr>
          <w:rFonts w:ascii="Calibri" w:hAnsi="Calibri" w:cs="Calibri"/>
          <w:spacing w:val="-1"/>
          <w:w w:val="105"/>
          <w:sz w:val="20"/>
          <w:szCs w:val="20"/>
        </w:rPr>
        <w:t>corresponding</w:t>
      </w:r>
      <w:r>
        <w:rPr>
          <w:rFonts w:ascii="Calibri" w:hAnsi="Calibri" w:cs="Calibri"/>
          <w:spacing w:val="-18"/>
          <w:w w:val="105"/>
          <w:sz w:val="20"/>
          <w:szCs w:val="20"/>
        </w:rPr>
        <w:t xml:space="preserve"> </w:t>
      </w:r>
      <w:r>
        <w:rPr>
          <w:rFonts w:ascii="Calibri" w:hAnsi="Calibri" w:cs="Calibri"/>
          <w:spacing w:val="-1"/>
          <w:w w:val="105"/>
          <w:sz w:val="20"/>
          <w:szCs w:val="20"/>
        </w:rPr>
        <w:t>Mobility</w:t>
      </w:r>
      <w:r>
        <w:rPr>
          <w:rFonts w:ascii="Calibri" w:hAnsi="Calibri" w:cs="Calibri"/>
          <w:spacing w:val="-19"/>
          <w:w w:val="105"/>
          <w:sz w:val="20"/>
          <w:szCs w:val="20"/>
        </w:rPr>
        <w:t xml:space="preserve"> </w:t>
      </w:r>
      <w:proofErr w:type="spellStart"/>
      <w:r>
        <w:rPr>
          <w:rFonts w:ascii="Calibri" w:hAnsi="Calibri" w:cs="Calibri"/>
          <w:w w:val="105"/>
          <w:sz w:val="20"/>
          <w:szCs w:val="20"/>
        </w:rPr>
        <w:t>programme</w:t>
      </w:r>
      <w:proofErr w:type="spellEnd"/>
      <w:r>
        <w:rPr>
          <w:rFonts w:ascii="Calibri" w:hAnsi="Calibri" w:cs="Calibri"/>
          <w:w w:val="105"/>
          <w:sz w:val="20"/>
          <w:szCs w:val="20"/>
        </w:rPr>
        <w:tab/>
        <w:t>Logo</w:t>
      </w:r>
      <w:r>
        <w:rPr>
          <w:rFonts w:ascii="Calibri" w:hAnsi="Calibri" w:cs="Calibri"/>
          <w:spacing w:val="-16"/>
          <w:w w:val="105"/>
          <w:sz w:val="20"/>
          <w:szCs w:val="20"/>
        </w:rPr>
        <w:t xml:space="preserve"> </w:t>
      </w:r>
      <w:r>
        <w:rPr>
          <w:rFonts w:ascii="Calibri" w:hAnsi="Calibri" w:cs="Calibri"/>
          <w:w w:val="105"/>
          <w:sz w:val="20"/>
          <w:szCs w:val="20"/>
        </w:rPr>
        <w:t>of</w:t>
      </w:r>
      <w:r>
        <w:rPr>
          <w:rFonts w:ascii="Calibri" w:hAnsi="Calibri" w:cs="Calibri"/>
          <w:spacing w:val="-15"/>
          <w:w w:val="105"/>
          <w:sz w:val="20"/>
          <w:szCs w:val="20"/>
        </w:rPr>
        <w:t xml:space="preserve"> </w:t>
      </w:r>
      <w:r>
        <w:rPr>
          <w:rFonts w:ascii="Calibri" w:hAnsi="Calibri" w:cs="Calibri"/>
          <w:spacing w:val="-1"/>
          <w:w w:val="105"/>
          <w:sz w:val="20"/>
          <w:szCs w:val="20"/>
        </w:rPr>
        <w:t>Receiving</w:t>
      </w:r>
      <w:r>
        <w:rPr>
          <w:rFonts w:ascii="Calibri" w:hAnsi="Calibri" w:cs="Calibri"/>
          <w:spacing w:val="-16"/>
          <w:w w:val="105"/>
          <w:sz w:val="20"/>
          <w:szCs w:val="20"/>
        </w:rPr>
        <w:t xml:space="preserve"> </w:t>
      </w:r>
      <w:r>
        <w:rPr>
          <w:rFonts w:ascii="Calibri" w:hAnsi="Calibri" w:cs="Calibri"/>
          <w:spacing w:val="-1"/>
          <w:w w:val="105"/>
          <w:sz w:val="20"/>
          <w:szCs w:val="20"/>
        </w:rPr>
        <w:t>Institution</w:t>
      </w:r>
    </w:p>
    <w:p w14:paraId="4B0EE7FB" w14:textId="77777777" w:rsidR="00BF4660" w:rsidRDefault="00BF4660" w:rsidP="00BF4660">
      <w:pPr>
        <w:pStyle w:val="BodyText"/>
        <w:kinsoku w:val="0"/>
        <w:overflowPunct w:val="0"/>
        <w:spacing w:before="0"/>
        <w:ind w:left="0"/>
        <w:rPr>
          <w:rFonts w:ascii="Calibri" w:hAnsi="Calibri" w:cs="Calibri"/>
          <w:sz w:val="20"/>
          <w:szCs w:val="20"/>
        </w:rPr>
      </w:pPr>
    </w:p>
    <w:p w14:paraId="15E657AF" w14:textId="77777777" w:rsidR="00BF4660" w:rsidRDefault="00BF4660" w:rsidP="00BF4660">
      <w:pPr>
        <w:pStyle w:val="BodyText"/>
        <w:kinsoku w:val="0"/>
        <w:overflowPunct w:val="0"/>
        <w:spacing w:before="0"/>
        <w:ind w:left="0"/>
        <w:rPr>
          <w:rFonts w:ascii="Calibri" w:hAnsi="Calibri" w:cs="Calibri"/>
          <w:sz w:val="20"/>
          <w:szCs w:val="20"/>
        </w:rPr>
      </w:pPr>
    </w:p>
    <w:p w14:paraId="40BEA3B3" w14:textId="77777777" w:rsidR="00BF4660" w:rsidRDefault="00BF4660" w:rsidP="00BF4660">
      <w:pPr>
        <w:pStyle w:val="BodyText"/>
        <w:kinsoku w:val="0"/>
        <w:overflowPunct w:val="0"/>
        <w:spacing w:before="0"/>
        <w:ind w:left="0"/>
        <w:rPr>
          <w:rFonts w:ascii="Calibri" w:hAnsi="Calibri" w:cs="Calibri"/>
          <w:sz w:val="20"/>
          <w:szCs w:val="20"/>
        </w:rPr>
      </w:pPr>
    </w:p>
    <w:p w14:paraId="6C9ADCAC" w14:textId="77777777" w:rsidR="00BF4660" w:rsidRDefault="00BF4660" w:rsidP="00BF4660">
      <w:pPr>
        <w:pStyle w:val="BodyText"/>
        <w:kinsoku w:val="0"/>
        <w:overflowPunct w:val="0"/>
        <w:spacing w:before="3"/>
        <w:ind w:left="0"/>
        <w:rPr>
          <w:rFonts w:ascii="Calibri" w:hAnsi="Calibri" w:cs="Calibri"/>
          <w:sz w:val="29"/>
          <w:szCs w:val="29"/>
        </w:rPr>
      </w:pPr>
    </w:p>
    <w:p w14:paraId="0C1099BD" w14:textId="77777777" w:rsidR="00BF4660" w:rsidRDefault="00BF4660" w:rsidP="00BF4660">
      <w:pPr>
        <w:pStyle w:val="BodyText"/>
        <w:kinsoku w:val="0"/>
        <w:overflowPunct w:val="0"/>
        <w:spacing w:before="0" w:line="352" w:lineRule="auto"/>
        <w:ind w:left="3334" w:right="3278" w:hanging="1"/>
        <w:jc w:val="center"/>
        <w:rPr>
          <w:sz w:val="22"/>
          <w:szCs w:val="22"/>
        </w:rPr>
      </w:pPr>
      <w:r>
        <w:rPr>
          <w:b/>
          <w:bCs/>
          <w:spacing w:val="-1"/>
          <w:sz w:val="22"/>
          <w:szCs w:val="22"/>
        </w:rPr>
        <w:t>Learning</w:t>
      </w:r>
      <w:r>
        <w:rPr>
          <w:b/>
          <w:bCs/>
          <w:spacing w:val="39"/>
          <w:sz w:val="22"/>
          <w:szCs w:val="22"/>
        </w:rPr>
        <w:t xml:space="preserve"> </w:t>
      </w:r>
      <w:r>
        <w:rPr>
          <w:b/>
          <w:bCs/>
          <w:spacing w:val="-1"/>
          <w:sz w:val="22"/>
          <w:szCs w:val="22"/>
        </w:rPr>
        <w:t>Agreement</w:t>
      </w:r>
      <w:r>
        <w:rPr>
          <w:b/>
          <w:bCs/>
          <w:spacing w:val="25"/>
          <w:w w:val="102"/>
          <w:sz w:val="22"/>
          <w:szCs w:val="22"/>
        </w:rPr>
        <w:t xml:space="preserve"> </w:t>
      </w:r>
      <w:r>
        <w:rPr>
          <w:b/>
          <w:bCs/>
          <w:spacing w:val="-1"/>
          <w:sz w:val="22"/>
          <w:szCs w:val="22"/>
        </w:rPr>
        <w:t>Students’</w:t>
      </w:r>
      <w:r>
        <w:rPr>
          <w:b/>
          <w:bCs/>
          <w:spacing w:val="17"/>
          <w:sz w:val="22"/>
          <w:szCs w:val="22"/>
        </w:rPr>
        <w:t xml:space="preserve"> </w:t>
      </w:r>
      <w:r>
        <w:rPr>
          <w:b/>
          <w:bCs/>
          <w:spacing w:val="-1"/>
          <w:sz w:val="22"/>
          <w:szCs w:val="22"/>
        </w:rPr>
        <w:t>Mobility</w:t>
      </w:r>
      <w:r>
        <w:rPr>
          <w:b/>
          <w:bCs/>
          <w:spacing w:val="19"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for</w:t>
      </w:r>
      <w:r>
        <w:rPr>
          <w:b/>
          <w:bCs/>
          <w:spacing w:val="19"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Studies</w:t>
      </w:r>
    </w:p>
    <w:p w14:paraId="73E6A6D2" w14:textId="77777777" w:rsidR="00BF4660" w:rsidRDefault="00BF4660" w:rsidP="00BF4660">
      <w:pPr>
        <w:pStyle w:val="BodyText"/>
        <w:kinsoku w:val="0"/>
        <w:overflowPunct w:val="0"/>
        <w:spacing w:before="0"/>
        <w:ind w:left="0"/>
        <w:rPr>
          <w:b/>
          <w:bCs/>
          <w:sz w:val="20"/>
          <w:szCs w:val="20"/>
        </w:rPr>
      </w:pPr>
    </w:p>
    <w:p w14:paraId="729ACB36" w14:textId="77777777" w:rsidR="00BF4660" w:rsidRDefault="00BF4660" w:rsidP="00BF4660">
      <w:pPr>
        <w:pStyle w:val="BodyText"/>
        <w:kinsoku w:val="0"/>
        <w:overflowPunct w:val="0"/>
        <w:spacing w:before="1"/>
        <w:ind w:left="0"/>
        <w:rPr>
          <w:b/>
          <w:bCs/>
          <w:sz w:val="16"/>
          <w:szCs w:val="16"/>
        </w:rPr>
      </w:pPr>
    </w:p>
    <w:tbl>
      <w:tblPr>
        <w:tblW w:w="0" w:type="auto"/>
        <w:tblInd w:w="13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94"/>
        <w:gridCol w:w="1073"/>
        <w:gridCol w:w="1067"/>
        <w:gridCol w:w="1334"/>
        <w:gridCol w:w="934"/>
        <w:gridCol w:w="932"/>
        <w:gridCol w:w="1067"/>
        <w:gridCol w:w="1602"/>
      </w:tblGrid>
      <w:tr w:rsidR="00BF4660" w14:paraId="64923F09" w14:textId="77777777" w:rsidTr="00C01582">
        <w:trPr>
          <w:trHeight w:hRule="exact" w:val="377"/>
        </w:trPr>
        <w:tc>
          <w:tcPr>
            <w:tcW w:w="1194" w:type="dxa"/>
            <w:vMerge w:val="restart"/>
            <w:tcBorders>
              <w:top w:val="single" w:sz="18" w:space="0" w:color="000000"/>
              <w:left w:val="single" w:sz="17" w:space="0" w:color="000000"/>
              <w:bottom w:val="single" w:sz="16" w:space="0" w:color="000000"/>
              <w:right w:val="single" w:sz="16" w:space="0" w:color="000000"/>
            </w:tcBorders>
          </w:tcPr>
          <w:p w14:paraId="3772B973" w14:textId="77777777" w:rsidR="00BF4660" w:rsidRDefault="00BF4660" w:rsidP="00C01582">
            <w:pPr>
              <w:pStyle w:val="TableParagraph"/>
              <w:kinsoku w:val="0"/>
              <w:overflowPunct w:val="0"/>
              <w:spacing w:before="8"/>
              <w:rPr>
                <w:b/>
                <w:bCs/>
                <w:sz w:val="15"/>
                <w:szCs w:val="15"/>
              </w:rPr>
            </w:pPr>
          </w:p>
          <w:p w14:paraId="47413ABB" w14:textId="77777777" w:rsidR="00BF4660" w:rsidRDefault="00BF4660" w:rsidP="00C01582">
            <w:pPr>
              <w:pStyle w:val="TableParagraph"/>
              <w:kinsoku w:val="0"/>
              <w:overflowPunct w:val="0"/>
              <w:ind w:left="325"/>
            </w:pPr>
            <w:r>
              <w:rPr>
                <w:b/>
                <w:bCs/>
                <w:spacing w:val="-1"/>
                <w:sz w:val="15"/>
                <w:szCs w:val="15"/>
              </w:rPr>
              <w:t>Student</w:t>
            </w:r>
          </w:p>
        </w:tc>
        <w:tc>
          <w:tcPr>
            <w:tcW w:w="1073" w:type="dxa"/>
            <w:tcBorders>
              <w:top w:val="single" w:sz="1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14:paraId="2C76FC7D" w14:textId="77777777" w:rsidR="00BF4660" w:rsidRDefault="00BF4660" w:rsidP="00C01582">
            <w:pPr>
              <w:pStyle w:val="TableParagraph"/>
              <w:kinsoku w:val="0"/>
              <w:overflowPunct w:val="0"/>
              <w:spacing w:before="84"/>
              <w:ind w:left="99"/>
            </w:pPr>
            <w:r>
              <w:rPr>
                <w:b/>
                <w:bCs/>
                <w:spacing w:val="-1"/>
                <w:sz w:val="15"/>
                <w:szCs w:val="15"/>
              </w:rPr>
              <w:t>Last</w:t>
            </w:r>
            <w:r>
              <w:rPr>
                <w:b/>
                <w:bCs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name(s)</w:t>
            </w:r>
          </w:p>
        </w:tc>
        <w:tc>
          <w:tcPr>
            <w:tcW w:w="1067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C1181B" w14:textId="77777777" w:rsidR="00BF4660" w:rsidRDefault="00BF4660" w:rsidP="00C01582">
            <w:pPr>
              <w:pStyle w:val="TableParagraph"/>
              <w:kinsoku w:val="0"/>
              <w:overflowPunct w:val="0"/>
              <w:spacing w:before="84"/>
              <w:ind w:left="95"/>
            </w:pPr>
            <w:r>
              <w:rPr>
                <w:b/>
                <w:bCs/>
                <w:spacing w:val="-1"/>
                <w:sz w:val="15"/>
                <w:szCs w:val="15"/>
              </w:rPr>
              <w:t>First</w:t>
            </w:r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name(s)</w:t>
            </w:r>
          </w:p>
        </w:tc>
        <w:tc>
          <w:tcPr>
            <w:tcW w:w="1334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C6B5B3" w14:textId="77777777" w:rsidR="00BF4660" w:rsidRDefault="00BF4660" w:rsidP="00C01582">
            <w:pPr>
              <w:pStyle w:val="TableParagraph"/>
              <w:kinsoku w:val="0"/>
              <w:overflowPunct w:val="0"/>
              <w:spacing w:before="84"/>
              <w:ind w:left="243"/>
            </w:pPr>
            <w:r>
              <w:rPr>
                <w:b/>
                <w:bCs/>
                <w:sz w:val="15"/>
                <w:szCs w:val="15"/>
              </w:rPr>
              <w:t>Date</w:t>
            </w:r>
            <w:r>
              <w:rPr>
                <w:b/>
                <w:bCs/>
                <w:spacing w:val="-3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>of</w:t>
            </w:r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birth</w:t>
            </w:r>
          </w:p>
        </w:tc>
        <w:tc>
          <w:tcPr>
            <w:tcW w:w="934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357177" w14:textId="77777777" w:rsidR="00BF4660" w:rsidRDefault="00BF4660" w:rsidP="00C01582">
            <w:pPr>
              <w:pStyle w:val="TableParagraph"/>
              <w:kinsoku w:val="0"/>
              <w:overflowPunct w:val="0"/>
              <w:spacing w:line="169" w:lineRule="exact"/>
              <w:jc w:val="center"/>
              <w:rPr>
                <w:sz w:val="15"/>
                <w:szCs w:val="15"/>
              </w:rPr>
            </w:pPr>
            <w:r>
              <w:rPr>
                <w:b/>
                <w:bCs/>
                <w:spacing w:val="-1"/>
                <w:sz w:val="15"/>
                <w:szCs w:val="15"/>
              </w:rPr>
              <w:t>Nationality</w:t>
            </w:r>
          </w:p>
          <w:p w14:paraId="284EA91D" w14:textId="77777777" w:rsidR="00BF4660" w:rsidRDefault="00BF4660" w:rsidP="00C01582">
            <w:pPr>
              <w:pStyle w:val="TableParagraph"/>
              <w:kinsoku w:val="0"/>
              <w:overflowPunct w:val="0"/>
              <w:spacing w:line="102" w:lineRule="exact"/>
              <w:jc w:val="center"/>
            </w:pPr>
            <w:proofErr w:type="spellStart"/>
            <w:r>
              <w:rPr>
                <w:w w:val="105"/>
                <w:sz w:val="9"/>
                <w:szCs w:val="9"/>
              </w:rPr>
              <w:t>i</w:t>
            </w:r>
            <w:proofErr w:type="spellEnd"/>
          </w:p>
        </w:tc>
        <w:tc>
          <w:tcPr>
            <w:tcW w:w="932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BA90EE" w14:textId="77777777" w:rsidR="00BF4660" w:rsidRDefault="00BF4660" w:rsidP="00C01582">
            <w:pPr>
              <w:pStyle w:val="TableParagraph"/>
              <w:kinsoku w:val="0"/>
              <w:overflowPunct w:val="0"/>
              <w:spacing w:before="84"/>
              <w:ind w:left="137"/>
            </w:pPr>
            <w:r>
              <w:rPr>
                <w:b/>
                <w:bCs/>
                <w:spacing w:val="-1"/>
                <w:sz w:val="15"/>
                <w:szCs w:val="15"/>
              </w:rPr>
              <w:t>Sex</w:t>
            </w:r>
            <w:r>
              <w:rPr>
                <w:b/>
                <w:bCs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[M/F]</w:t>
            </w:r>
          </w:p>
        </w:tc>
        <w:tc>
          <w:tcPr>
            <w:tcW w:w="1067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56DAAB" w14:textId="77777777" w:rsidR="00BF4660" w:rsidRDefault="00BF4660" w:rsidP="00C01582">
            <w:pPr>
              <w:pStyle w:val="TableParagraph"/>
              <w:kinsoku w:val="0"/>
              <w:overflowPunct w:val="0"/>
              <w:spacing w:before="77"/>
              <w:ind w:left="132"/>
            </w:pPr>
            <w:r>
              <w:rPr>
                <w:b/>
                <w:bCs/>
                <w:spacing w:val="-1"/>
                <w:sz w:val="15"/>
                <w:szCs w:val="15"/>
              </w:rPr>
              <w:t>Study</w:t>
            </w:r>
            <w:r>
              <w:rPr>
                <w:b/>
                <w:bCs/>
                <w:spacing w:val="3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cycle</w:t>
            </w:r>
            <w:r>
              <w:rPr>
                <w:spacing w:val="-1"/>
                <w:position w:val="6"/>
                <w:sz w:val="9"/>
                <w:szCs w:val="9"/>
              </w:rPr>
              <w:t>ii</w:t>
            </w:r>
          </w:p>
        </w:tc>
        <w:tc>
          <w:tcPr>
            <w:tcW w:w="1602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3B0FB4A7" w14:textId="77777777" w:rsidR="00BF4660" w:rsidRDefault="00BF4660" w:rsidP="00C01582">
            <w:pPr>
              <w:pStyle w:val="TableParagraph"/>
              <w:kinsoku w:val="0"/>
              <w:overflowPunct w:val="0"/>
              <w:spacing w:before="77"/>
              <w:ind w:left="157"/>
            </w:pPr>
            <w:r>
              <w:rPr>
                <w:b/>
                <w:bCs/>
                <w:spacing w:val="-1"/>
                <w:sz w:val="15"/>
                <w:szCs w:val="15"/>
              </w:rPr>
              <w:t>Field</w:t>
            </w:r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>of</w:t>
            </w:r>
            <w:r>
              <w:rPr>
                <w:b/>
                <w:bCs/>
                <w:spacing w:val="2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education</w:t>
            </w:r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spacing w:val="-1"/>
                <w:position w:val="6"/>
                <w:sz w:val="9"/>
                <w:szCs w:val="9"/>
              </w:rPr>
              <w:t>iii</w:t>
            </w:r>
          </w:p>
        </w:tc>
      </w:tr>
      <w:tr w:rsidR="00BF4660" w14:paraId="7605EC6D" w14:textId="77777777" w:rsidTr="00C01582">
        <w:trPr>
          <w:trHeight w:hRule="exact" w:val="375"/>
        </w:trPr>
        <w:tc>
          <w:tcPr>
            <w:tcW w:w="1194" w:type="dxa"/>
            <w:vMerge/>
            <w:tcBorders>
              <w:top w:val="single" w:sz="18" w:space="0" w:color="000000"/>
              <w:left w:val="single" w:sz="17" w:space="0" w:color="000000"/>
              <w:bottom w:val="single" w:sz="16" w:space="0" w:color="000000"/>
              <w:right w:val="single" w:sz="16" w:space="0" w:color="000000"/>
            </w:tcBorders>
          </w:tcPr>
          <w:p w14:paraId="59892A57" w14:textId="77777777" w:rsidR="00BF4660" w:rsidRDefault="00BF4660" w:rsidP="00C01582">
            <w:pPr>
              <w:pStyle w:val="TableParagraph"/>
              <w:kinsoku w:val="0"/>
              <w:overflowPunct w:val="0"/>
              <w:spacing w:before="77"/>
              <w:ind w:left="157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16" w:space="0" w:color="000000"/>
              <w:bottom w:val="single" w:sz="16" w:space="0" w:color="000000"/>
              <w:right w:val="single" w:sz="8" w:space="0" w:color="000000"/>
            </w:tcBorders>
          </w:tcPr>
          <w:p w14:paraId="7E2A1EEC" w14:textId="77777777" w:rsidR="00BF4660" w:rsidRDefault="00BF4660" w:rsidP="00C01582"/>
        </w:tc>
        <w:tc>
          <w:tcPr>
            <w:tcW w:w="1067" w:type="dxa"/>
            <w:tcBorders>
              <w:top w:val="single" w:sz="8" w:space="0" w:color="000000"/>
              <w:left w:val="single" w:sz="8" w:space="0" w:color="000000"/>
              <w:bottom w:val="single" w:sz="16" w:space="0" w:color="000000"/>
              <w:right w:val="single" w:sz="8" w:space="0" w:color="000000"/>
            </w:tcBorders>
          </w:tcPr>
          <w:p w14:paraId="30F14357" w14:textId="77777777" w:rsidR="00BF4660" w:rsidRDefault="00BF4660" w:rsidP="00C01582"/>
        </w:tc>
        <w:tc>
          <w:tcPr>
            <w:tcW w:w="1334" w:type="dxa"/>
            <w:tcBorders>
              <w:top w:val="single" w:sz="8" w:space="0" w:color="000000"/>
              <w:left w:val="single" w:sz="8" w:space="0" w:color="000000"/>
              <w:bottom w:val="single" w:sz="16" w:space="0" w:color="000000"/>
              <w:right w:val="single" w:sz="8" w:space="0" w:color="000000"/>
            </w:tcBorders>
          </w:tcPr>
          <w:p w14:paraId="32B120F8" w14:textId="77777777" w:rsidR="00BF4660" w:rsidRDefault="00BF4660" w:rsidP="00C01582"/>
        </w:tc>
        <w:tc>
          <w:tcPr>
            <w:tcW w:w="934" w:type="dxa"/>
            <w:tcBorders>
              <w:top w:val="single" w:sz="8" w:space="0" w:color="000000"/>
              <w:left w:val="single" w:sz="8" w:space="0" w:color="000000"/>
              <w:bottom w:val="single" w:sz="16" w:space="0" w:color="000000"/>
              <w:right w:val="single" w:sz="8" w:space="0" w:color="000000"/>
            </w:tcBorders>
          </w:tcPr>
          <w:p w14:paraId="504AA50E" w14:textId="77777777" w:rsidR="00BF4660" w:rsidRDefault="00BF4660" w:rsidP="00C01582"/>
        </w:tc>
        <w:tc>
          <w:tcPr>
            <w:tcW w:w="932" w:type="dxa"/>
            <w:tcBorders>
              <w:top w:val="single" w:sz="8" w:space="0" w:color="000000"/>
              <w:left w:val="single" w:sz="8" w:space="0" w:color="000000"/>
              <w:bottom w:val="single" w:sz="16" w:space="0" w:color="000000"/>
              <w:right w:val="single" w:sz="8" w:space="0" w:color="000000"/>
            </w:tcBorders>
          </w:tcPr>
          <w:p w14:paraId="5AAAF78E" w14:textId="77777777" w:rsidR="00BF4660" w:rsidRDefault="00BF4660" w:rsidP="00C01582"/>
        </w:tc>
        <w:tc>
          <w:tcPr>
            <w:tcW w:w="1067" w:type="dxa"/>
            <w:tcBorders>
              <w:top w:val="single" w:sz="8" w:space="0" w:color="000000"/>
              <w:left w:val="single" w:sz="8" w:space="0" w:color="000000"/>
              <w:bottom w:val="single" w:sz="16" w:space="0" w:color="000000"/>
              <w:right w:val="single" w:sz="8" w:space="0" w:color="000000"/>
            </w:tcBorders>
          </w:tcPr>
          <w:p w14:paraId="6BE7EAE2" w14:textId="77777777" w:rsidR="00BF4660" w:rsidRDefault="00BF4660" w:rsidP="00C01582"/>
        </w:tc>
        <w:tc>
          <w:tcPr>
            <w:tcW w:w="1602" w:type="dxa"/>
            <w:tcBorders>
              <w:top w:val="single" w:sz="8" w:space="0" w:color="000000"/>
              <w:left w:val="single" w:sz="8" w:space="0" w:color="000000"/>
              <w:bottom w:val="single" w:sz="16" w:space="0" w:color="000000"/>
              <w:right w:val="single" w:sz="17" w:space="0" w:color="000000"/>
            </w:tcBorders>
          </w:tcPr>
          <w:p w14:paraId="3B2ADA4F" w14:textId="77777777" w:rsidR="00BF4660" w:rsidRDefault="00BF4660" w:rsidP="00C01582"/>
        </w:tc>
      </w:tr>
      <w:tr w:rsidR="00BF4660" w14:paraId="2A2E5993" w14:textId="77777777" w:rsidTr="00C01582">
        <w:trPr>
          <w:trHeight w:hRule="exact" w:val="382"/>
        </w:trPr>
        <w:tc>
          <w:tcPr>
            <w:tcW w:w="1194" w:type="dxa"/>
            <w:vMerge w:val="restart"/>
            <w:tcBorders>
              <w:top w:val="single" w:sz="16" w:space="0" w:color="000000"/>
              <w:left w:val="single" w:sz="17" w:space="0" w:color="000000"/>
              <w:bottom w:val="single" w:sz="17" w:space="0" w:color="000000"/>
              <w:right w:val="single" w:sz="16" w:space="0" w:color="000000"/>
            </w:tcBorders>
          </w:tcPr>
          <w:p w14:paraId="5C4C08BB" w14:textId="77777777" w:rsidR="00BF4660" w:rsidRDefault="00BF4660" w:rsidP="00C01582">
            <w:pPr>
              <w:pStyle w:val="TableParagraph"/>
              <w:kinsoku w:val="0"/>
              <w:overflowPunct w:val="0"/>
              <w:spacing w:before="119"/>
              <w:ind w:left="237" w:right="233" w:firstLine="79"/>
            </w:pPr>
            <w:r>
              <w:rPr>
                <w:b/>
                <w:bCs/>
                <w:spacing w:val="-1"/>
                <w:sz w:val="15"/>
                <w:szCs w:val="15"/>
              </w:rPr>
              <w:t>Sending</w:t>
            </w:r>
            <w:r>
              <w:rPr>
                <w:b/>
                <w:bCs/>
                <w:spacing w:val="25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Institution</w:t>
            </w:r>
          </w:p>
        </w:tc>
        <w:tc>
          <w:tcPr>
            <w:tcW w:w="1073" w:type="dxa"/>
            <w:tcBorders>
              <w:top w:val="single" w:sz="16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14:paraId="6BF7E6F1" w14:textId="77777777" w:rsidR="00BF4660" w:rsidRDefault="00BF4660" w:rsidP="00C01582">
            <w:pPr>
              <w:pStyle w:val="TableParagraph"/>
              <w:kinsoku w:val="0"/>
              <w:overflowPunct w:val="0"/>
              <w:spacing w:before="89"/>
              <w:ind w:left="327"/>
            </w:pPr>
            <w:r>
              <w:rPr>
                <w:b/>
                <w:bCs/>
                <w:spacing w:val="-1"/>
                <w:sz w:val="15"/>
                <w:szCs w:val="15"/>
              </w:rPr>
              <w:t>Name</w:t>
            </w:r>
          </w:p>
        </w:tc>
        <w:tc>
          <w:tcPr>
            <w:tcW w:w="1067" w:type="dxa"/>
            <w:tcBorders>
              <w:top w:val="single" w:sz="1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6392CE" w14:textId="77777777" w:rsidR="00BF4660" w:rsidRDefault="00BF4660" w:rsidP="00C01582">
            <w:pPr>
              <w:pStyle w:val="TableParagraph"/>
              <w:kinsoku w:val="0"/>
              <w:overflowPunct w:val="0"/>
              <w:spacing w:before="3"/>
              <w:ind w:left="135" w:right="132" w:firstLine="124"/>
            </w:pPr>
            <w:r>
              <w:rPr>
                <w:b/>
                <w:bCs/>
                <w:spacing w:val="-1"/>
                <w:sz w:val="15"/>
                <w:szCs w:val="15"/>
              </w:rPr>
              <w:t>Faculty/</w:t>
            </w:r>
            <w:r>
              <w:rPr>
                <w:b/>
                <w:bCs/>
                <w:spacing w:val="26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Department</w:t>
            </w:r>
          </w:p>
        </w:tc>
        <w:tc>
          <w:tcPr>
            <w:tcW w:w="1334" w:type="dxa"/>
            <w:tcBorders>
              <w:top w:val="single" w:sz="1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03A801" w14:textId="77777777" w:rsidR="00BF4660" w:rsidRDefault="00BF4660" w:rsidP="00C01582">
            <w:pPr>
              <w:pStyle w:val="TableParagraph"/>
              <w:kinsoku w:val="0"/>
              <w:overflowPunct w:val="0"/>
              <w:spacing w:line="246" w:lineRule="auto"/>
              <w:ind w:left="212" w:right="132" w:hanging="74"/>
            </w:pPr>
            <w:r>
              <w:rPr>
                <w:b/>
                <w:bCs/>
                <w:spacing w:val="-1"/>
                <w:sz w:val="15"/>
                <w:szCs w:val="15"/>
              </w:rPr>
              <w:t>Erasmus</w:t>
            </w:r>
            <w:r>
              <w:rPr>
                <w:b/>
                <w:bCs/>
                <w:spacing w:val="6"/>
                <w:sz w:val="15"/>
                <w:szCs w:val="15"/>
              </w:rPr>
              <w:t xml:space="preserve"> </w:t>
            </w:r>
            <w:proofErr w:type="gramStart"/>
            <w:r>
              <w:rPr>
                <w:b/>
                <w:bCs/>
                <w:spacing w:val="-1"/>
                <w:sz w:val="15"/>
                <w:szCs w:val="15"/>
              </w:rPr>
              <w:t>code</w:t>
            </w:r>
            <w:proofErr w:type="spellStart"/>
            <w:r>
              <w:rPr>
                <w:spacing w:val="-1"/>
                <w:position w:val="6"/>
                <w:sz w:val="9"/>
                <w:szCs w:val="9"/>
              </w:rPr>
              <w:t>iv</w:t>
            </w:r>
            <w:r>
              <w:rPr>
                <w:b/>
                <w:bCs/>
                <w:spacing w:val="-1"/>
                <w:position w:val="6"/>
                <w:sz w:val="9"/>
                <w:szCs w:val="9"/>
              </w:rPr>
              <w:t>,</w:t>
            </w:r>
            <w:r>
              <w:rPr>
                <w:spacing w:val="-1"/>
                <w:position w:val="6"/>
                <w:sz w:val="9"/>
                <w:szCs w:val="9"/>
              </w:rPr>
              <w:t>v</w:t>
            </w:r>
            <w:proofErr w:type="spellEnd"/>
            <w:proofErr w:type="gramEnd"/>
            <w:r>
              <w:rPr>
                <w:spacing w:val="29"/>
                <w:w w:val="104"/>
                <w:position w:val="6"/>
                <w:sz w:val="9"/>
                <w:szCs w:val="9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 xml:space="preserve">(if </w:t>
            </w:r>
            <w:r>
              <w:rPr>
                <w:b/>
                <w:bCs/>
                <w:spacing w:val="-1"/>
                <w:sz w:val="15"/>
                <w:szCs w:val="15"/>
              </w:rPr>
              <w:t>applicable)</w:t>
            </w:r>
          </w:p>
        </w:tc>
        <w:tc>
          <w:tcPr>
            <w:tcW w:w="934" w:type="dxa"/>
            <w:tcBorders>
              <w:top w:val="single" w:sz="1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50E68F" w14:textId="77777777" w:rsidR="00BF4660" w:rsidRDefault="00BF4660" w:rsidP="00C01582">
            <w:pPr>
              <w:pStyle w:val="TableParagraph"/>
              <w:kinsoku w:val="0"/>
              <w:overflowPunct w:val="0"/>
              <w:spacing w:before="89"/>
              <w:ind w:left="193"/>
            </w:pPr>
            <w:r>
              <w:rPr>
                <w:b/>
                <w:bCs/>
                <w:spacing w:val="-1"/>
                <w:sz w:val="15"/>
                <w:szCs w:val="15"/>
              </w:rPr>
              <w:t>Address</w:t>
            </w:r>
          </w:p>
        </w:tc>
        <w:tc>
          <w:tcPr>
            <w:tcW w:w="932" w:type="dxa"/>
            <w:tcBorders>
              <w:top w:val="single" w:sz="1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A9DEA2" w14:textId="77777777" w:rsidR="00BF4660" w:rsidRDefault="00BF4660" w:rsidP="00C01582">
            <w:pPr>
              <w:pStyle w:val="TableParagraph"/>
              <w:kinsoku w:val="0"/>
              <w:overflowPunct w:val="0"/>
              <w:spacing w:before="89"/>
              <w:ind w:left="184"/>
            </w:pPr>
            <w:r>
              <w:rPr>
                <w:b/>
                <w:bCs/>
                <w:spacing w:val="-1"/>
                <w:sz w:val="15"/>
                <w:szCs w:val="15"/>
              </w:rPr>
              <w:t>Country</w:t>
            </w:r>
          </w:p>
        </w:tc>
        <w:tc>
          <w:tcPr>
            <w:tcW w:w="2669" w:type="dxa"/>
            <w:gridSpan w:val="2"/>
            <w:tcBorders>
              <w:top w:val="single" w:sz="16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03CEA8CC" w14:textId="77777777" w:rsidR="00BF4660" w:rsidRDefault="00BF4660" w:rsidP="00C01582">
            <w:pPr>
              <w:pStyle w:val="TableParagraph"/>
              <w:kinsoku w:val="0"/>
              <w:overflowPunct w:val="0"/>
              <w:spacing w:before="83"/>
              <w:ind w:left="144"/>
            </w:pPr>
            <w:r>
              <w:rPr>
                <w:b/>
                <w:bCs/>
                <w:spacing w:val="-1"/>
                <w:sz w:val="15"/>
                <w:szCs w:val="15"/>
              </w:rPr>
              <w:t>Contact</w:t>
            </w:r>
            <w:r>
              <w:rPr>
                <w:b/>
                <w:bCs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person</w:t>
            </w:r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name</w:t>
            </w:r>
            <w:r>
              <w:rPr>
                <w:spacing w:val="-1"/>
                <w:position w:val="6"/>
                <w:sz w:val="9"/>
                <w:szCs w:val="9"/>
              </w:rPr>
              <w:t>vi</w:t>
            </w:r>
            <w:r>
              <w:rPr>
                <w:b/>
                <w:bCs/>
                <w:spacing w:val="-1"/>
                <w:sz w:val="15"/>
                <w:szCs w:val="15"/>
              </w:rPr>
              <w:t>;</w:t>
            </w:r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email;</w:t>
            </w:r>
            <w:r>
              <w:rPr>
                <w:b/>
                <w:bCs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phone</w:t>
            </w:r>
          </w:p>
        </w:tc>
      </w:tr>
      <w:tr w:rsidR="00BF4660" w14:paraId="63D89F48" w14:textId="77777777" w:rsidTr="00C01582">
        <w:trPr>
          <w:trHeight w:hRule="exact" w:val="415"/>
        </w:trPr>
        <w:tc>
          <w:tcPr>
            <w:tcW w:w="1194" w:type="dxa"/>
            <w:vMerge/>
            <w:tcBorders>
              <w:top w:val="single" w:sz="16" w:space="0" w:color="000000"/>
              <w:left w:val="single" w:sz="17" w:space="0" w:color="000000"/>
              <w:bottom w:val="single" w:sz="17" w:space="0" w:color="000000"/>
              <w:right w:val="single" w:sz="16" w:space="0" w:color="000000"/>
            </w:tcBorders>
          </w:tcPr>
          <w:p w14:paraId="4F2F3079" w14:textId="77777777" w:rsidR="00BF4660" w:rsidRDefault="00BF4660" w:rsidP="00C01582">
            <w:pPr>
              <w:pStyle w:val="TableParagraph"/>
              <w:kinsoku w:val="0"/>
              <w:overflowPunct w:val="0"/>
              <w:spacing w:before="83"/>
              <w:ind w:left="144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16" w:space="0" w:color="000000"/>
              <w:bottom w:val="single" w:sz="17" w:space="0" w:color="000000"/>
              <w:right w:val="single" w:sz="8" w:space="0" w:color="000000"/>
            </w:tcBorders>
          </w:tcPr>
          <w:p w14:paraId="60636427" w14:textId="77777777" w:rsidR="00BF4660" w:rsidRDefault="00BF4660" w:rsidP="00C01582"/>
        </w:tc>
        <w:tc>
          <w:tcPr>
            <w:tcW w:w="1067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60060FF9" w14:textId="77777777" w:rsidR="00BF4660" w:rsidRDefault="00BF4660" w:rsidP="00C01582"/>
        </w:tc>
        <w:tc>
          <w:tcPr>
            <w:tcW w:w="1334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639F9B32" w14:textId="77777777" w:rsidR="00BF4660" w:rsidRDefault="00BF4660" w:rsidP="00C01582"/>
        </w:tc>
        <w:tc>
          <w:tcPr>
            <w:tcW w:w="934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7D11C1E6" w14:textId="77777777" w:rsidR="00BF4660" w:rsidRDefault="00BF4660" w:rsidP="00C01582"/>
        </w:tc>
        <w:tc>
          <w:tcPr>
            <w:tcW w:w="932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2D48949C" w14:textId="77777777" w:rsidR="00BF4660" w:rsidRDefault="00BF4660" w:rsidP="00C01582"/>
        </w:tc>
        <w:tc>
          <w:tcPr>
            <w:tcW w:w="2669" w:type="dxa"/>
            <w:gridSpan w:val="2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17" w:space="0" w:color="000000"/>
            </w:tcBorders>
          </w:tcPr>
          <w:p w14:paraId="5479E87B" w14:textId="77777777" w:rsidR="00BF4660" w:rsidRDefault="00BF4660" w:rsidP="00C01582"/>
        </w:tc>
      </w:tr>
      <w:tr w:rsidR="00BF4660" w14:paraId="31E2663D" w14:textId="77777777" w:rsidTr="00C01582">
        <w:trPr>
          <w:trHeight w:hRule="exact" w:val="377"/>
        </w:trPr>
        <w:tc>
          <w:tcPr>
            <w:tcW w:w="1194" w:type="dxa"/>
            <w:vMerge w:val="restart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6" w:space="0" w:color="000000"/>
            </w:tcBorders>
          </w:tcPr>
          <w:p w14:paraId="08637CE1" w14:textId="77777777" w:rsidR="00BF4660" w:rsidRDefault="00BF4660" w:rsidP="00C01582">
            <w:pPr>
              <w:pStyle w:val="TableParagraph"/>
              <w:kinsoku w:val="0"/>
              <w:overflowPunct w:val="0"/>
              <w:spacing w:before="96"/>
              <w:ind w:left="237" w:right="233" w:firstLine="25"/>
            </w:pPr>
            <w:r>
              <w:rPr>
                <w:b/>
                <w:bCs/>
                <w:spacing w:val="-1"/>
                <w:sz w:val="15"/>
                <w:szCs w:val="15"/>
              </w:rPr>
              <w:t>Receiving</w:t>
            </w:r>
            <w:r>
              <w:rPr>
                <w:b/>
                <w:bCs/>
                <w:spacing w:val="26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Institution</w:t>
            </w:r>
          </w:p>
        </w:tc>
        <w:tc>
          <w:tcPr>
            <w:tcW w:w="1073" w:type="dxa"/>
            <w:tcBorders>
              <w:top w:val="single" w:sz="17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14:paraId="6BBA708B" w14:textId="77777777" w:rsidR="00BF4660" w:rsidRDefault="00BF4660" w:rsidP="00C01582">
            <w:pPr>
              <w:pStyle w:val="TableParagraph"/>
              <w:kinsoku w:val="0"/>
              <w:overflowPunct w:val="0"/>
              <w:spacing w:before="87"/>
              <w:ind w:left="327"/>
            </w:pPr>
            <w:r>
              <w:rPr>
                <w:b/>
                <w:bCs/>
                <w:spacing w:val="-1"/>
                <w:sz w:val="15"/>
                <w:szCs w:val="15"/>
              </w:rPr>
              <w:t>Name</w:t>
            </w:r>
          </w:p>
        </w:tc>
        <w:tc>
          <w:tcPr>
            <w:tcW w:w="1067" w:type="dxa"/>
            <w:tcBorders>
              <w:top w:val="single" w:sz="1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7C7629" w14:textId="77777777" w:rsidR="00BF4660" w:rsidRDefault="00BF4660" w:rsidP="00C01582">
            <w:pPr>
              <w:pStyle w:val="TableParagraph"/>
              <w:kinsoku w:val="0"/>
              <w:overflowPunct w:val="0"/>
              <w:ind w:left="135" w:right="132" w:firstLine="124"/>
            </w:pPr>
            <w:r>
              <w:rPr>
                <w:b/>
                <w:bCs/>
                <w:spacing w:val="-1"/>
                <w:sz w:val="15"/>
                <w:szCs w:val="15"/>
              </w:rPr>
              <w:t>Faculty/</w:t>
            </w:r>
            <w:r>
              <w:rPr>
                <w:b/>
                <w:bCs/>
                <w:spacing w:val="26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Department</w:t>
            </w:r>
          </w:p>
        </w:tc>
        <w:tc>
          <w:tcPr>
            <w:tcW w:w="1334" w:type="dxa"/>
            <w:tcBorders>
              <w:top w:val="single" w:sz="1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CDF1DD" w14:textId="77777777" w:rsidR="00BF4660" w:rsidRDefault="00BF4660" w:rsidP="00C01582">
            <w:pPr>
              <w:pStyle w:val="TableParagraph"/>
              <w:kinsoku w:val="0"/>
              <w:overflowPunct w:val="0"/>
              <w:spacing w:line="245" w:lineRule="auto"/>
              <w:ind w:left="212" w:right="181" w:hanging="28"/>
            </w:pPr>
            <w:r>
              <w:rPr>
                <w:b/>
                <w:bCs/>
                <w:spacing w:val="-1"/>
                <w:sz w:val="15"/>
                <w:szCs w:val="15"/>
              </w:rPr>
              <w:t>Erasmus</w:t>
            </w:r>
            <w:r>
              <w:rPr>
                <w:b/>
                <w:bCs/>
                <w:spacing w:val="2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code</w:t>
            </w:r>
            <w:r>
              <w:rPr>
                <w:spacing w:val="-1"/>
                <w:position w:val="6"/>
                <w:sz w:val="9"/>
                <w:szCs w:val="9"/>
              </w:rPr>
              <w:t>v</w:t>
            </w:r>
            <w:r>
              <w:rPr>
                <w:spacing w:val="28"/>
                <w:w w:val="104"/>
                <w:position w:val="6"/>
                <w:sz w:val="9"/>
                <w:szCs w:val="9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 xml:space="preserve">(if </w:t>
            </w:r>
            <w:r>
              <w:rPr>
                <w:b/>
                <w:bCs/>
                <w:spacing w:val="-1"/>
                <w:sz w:val="15"/>
                <w:szCs w:val="15"/>
              </w:rPr>
              <w:t>applicable)</w:t>
            </w:r>
          </w:p>
        </w:tc>
        <w:tc>
          <w:tcPr>
            <w:tcW w:w="934" w:type="dxa"/>
            <w:tcBorders>
              <w:top w:val="single" w:sz="1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C48580" w14:textId="77777777" w:rsidR="00BF4660" w:rsidRDefault="00BF4660" w:rsidP="00C01582">
            <w:pPr>
              <w:pStyle w:val="TableParagraph"/>
              <w:kinsoku w:val="0"/>
              <w:overflowPunct w:val="0"/>
              <w:spacing w:before="87"/>
              <w:ind w:left="193"/>
            </w:pPr>
            <w:r>
              <w:rPr>
                <w:b/>
                <w:bCs/>
                <w:spacing w:val="-1"/>
                <w:sz w:val="15"/>
                <w:szCs w:val="15"/>
              </w:rPr>
              <w:t>Address</w:t>
            </w:r>
          </w:p>
        </w:tc>
        <w:tc>
          <w:tcPr>
            <w:tcW w:w="932" w:type="dxa"/>
            <w:tcBorders>
              <w:top w:val="single" w:sz="1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424DA6" w14:textId="77777777" w:rsidR="00BF4660" w:rsidRDefault="00BF4660" w:rsidP="00C01582">
            <w:pPr>
              <w:pStyle w:val="TableParagraph"/>
              <w:kinsoku w:val="0"/>
              <w:overflowPunct w:val="0"/>
              <w:spacing w:before="87"/>
              <w:ind w:left="184"/>
            </w:pPr>
            <w:r>
              <w:rPr>
                <w:b/>
                <w:bCs/>
                <w:spacing w:val="-1"/>
                <w:sz w:val="15"/>
                <w:szCs w:val="15"/>
              </w:rPr>
              <w:t>Country</w:t>
            </w:r>
          </w:p>
        </w:tc>
        <w:tc>
          <w:tcPr>
            <w:tcW w:w="2669" w:type="dxa"/>
            <w:gridSpan w:val="2"/>
            <w:tcBorders>
              <w:top w:val="single" w:sz="17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5EA9C473" w14:textId="77777777" w:rsidR="00BF4660" w:rsidRDefault="00BF4660" w:rsidP="00C01582">
            <w:pPr>
              <w:pStyle w:val="TableParagraph"/>
              <w:kinsoku w:val="0"/>
              <w:overflowPunct w:val="0"/>
              <w:spacing w:before="87"/>
              <w:ind w:left="178"/>
            </w:pPr>
            <w:r>
              <w:rPr>
                <w:b/>
                <w:bCs/>
                <w:spacing w:val="-1"/>
                <w:sz w:val="15"/>
                <w:szCs w:val="15"/>
              </w:rPr>
              <w:t>Contact</w:t>
            </w:r>
            <w:r>
              <w:rPr>
                <w:b/>
                <w:bCs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person</w:t>
            </w:r>
            <w:r>
              <w:rPr>
                <w:b/>
                <w:bCs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name;</w:t>
            </w:r>
            <w:r>
              <w:rPr>
                <w:b/>
                <w:bCs/>
                <w:spacing w:val="2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email;</w:t>
            </w:r>
            <w:r>
              <w:rPr>
                <w:b/>
                <w:bCs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phone</w:t>
            </w:r>
          </w:p>
        </w:tc>
      </w:tr>
      <w:tr w:rsidR="00BF4660" w14:paraId="50054790" w14:textId="77777777" w:rsidTr="00C01582">
        <w:trPr>
          <w:trHeight w:hRule="exact" w:val="377"/>
        </w:trPr>
        <w:tc>
          <w:tcPr>
            <w:tcW w:w="1194" w:type="dxa"/>
            <w:vMerge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6" w:space="0" w:color="000000"/>
            </w:tcBorders>
          </w:tcPr>
          <w:p w14:paraId="557912AB" w14:textId="77777777" w:rsidR="00BF4660" w:rsidRDefault="00BF4660" w:rsidP="00C01582">
            <w:pPr>
              <w:pStyle w:val="TableParagraph"/>
              <w:kinsoku w:val="0"/>
              <w:overflowPunct w:val="0"/>
              <w:spacing w:before="87"/>
              <w:ind w:left="178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16" w:space="0" w:color="000000"/>
              <w:bottom w:val="single" w:sz="17" w:space="0" w:color="000000"/>
              <w:right w:val="single" w:sz="8" w:space="0" w:color="000000"/>
            </w:tcBorders>
          </w:tcPr>
          <w:p w14:paraId="20CE022A" w14:textId="77777777" w:rsidR="00BF4660" w:rsidRDefault="00BF4660" w:rsidP="00C01582"/>
        </w:tc>
        <w:tc>
          <w:tcPr>
            <w:tcW w:w="1067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1A35C925" w14:textId="77777777" w:rsidR="00BF4660" w:rsidRDefault="00BF4660" w:rsidP="00C01582"/>
        </w:tc>
        <w:tc>
          <w:tcPr>
            <w:tcW w:w="1334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1C7259A6" w14:textId="77777777" w:rsidR="00BF4660" w:rsidRDefault="00BF4660" w:rsidP="00C01582"/>
        </w:tc>
        <w:tc>
          <w:tcPr>
            <w:tcW w:w="934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69E5FA89" w14:textId="77777777" w:rsidR="00BF4660" w:rsidRDefault="00BF4660" w:rsidP="00C01582"/>
        </w:tc>
        <w:tc>
          <w:tcPr>
            <w:tcW w:w="932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36C953AE" w14:textId="77777777" w:rsidR="00BF4660" w:rsidRDefault="00BF4660" w:rsidP="00C01582"/>
        </w:tc>
        <w:tc>
          <w:tcPr>
            <w:tcW w:w="2669" w:type="dxa"/>
            <w:gridSpan w:val="2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17" w:space="0" w:color="000000"/>
            </w:tcBorders>
          </w:tcPr>
          <w:p w14:paraId="649C01FE" w14:textId="77777777" w:rsidR="00BF4660" w:rsidRDefault="00BF4660" w:rsidP="00C01582"/>
        </w:tc>
      </w:tr>
    </w:tbl>
    <w:p w14:paraId="7597346E" w14:textId="77777777" w:rsidR="00BF4660" w:rsidRDefault="00BF4660" w:rsidP="00BF4660">
      <w:pPr>
        <w:pStyle w:val="BodyText"/>
        <w:kinsoku w:val="0"/>
        <w:overflowPunct w:val="0"/>
        <w:spacing w:before="8"/>
        <w:ind w:left="0"/>
        <w:rPr>
          <w:b/>
          <w:bCs/>
          <w:sz w:val="8"/>
          <w:szCs w:val="8"/>
        </w:rPr>
      </w:pPr>
    </w:p>
    <w:p w14:paraId="44C346FD" w14:textId="77777777" w:rsidR="00BF4660" w:rsidRDefault="00BF4660" w:rsidP="00BF4660">
      <w:pPr>
        <w:pStyle w:val="BodyText"/>
        <w:kinsoku w:val="0"/>
        <w:overflowPunct w:val="0"/>
        <w:spacing w:before="79"/>
        <w:ind w:left="3874" w:right="3923"/>
        <w:jc w:val="center"/>
        <w:rPr>
          <w:sz w:val="20"/>
          <w:szCs w:val="20"/>
        </w:rPr>
      </w:pPr>
      <w:r>
        <w:rPr>
          <w:b/>
          <w:bCs/>
          <w:spacing w:val="-1"/>
          <w:w w:val="105"/>
          <w:sz w:val="20"/>
          <w:szCs w:val="20"/>
        </w:rPr>
        <w:t>Before</w:t>
      </w:r>
      <w:r>
        <w:rPr>
          <w:b/>
          <w:bCs/>
          <w:spacing w:val="-16"/>
          <w:w w:val="105"/>
          <w:sz w:val="20"/>
          <w:szCs w:val="20"/>
        </w:rPr>
        <w:t xml:space="preserve"> </w:t>
      </w:r>
      <w:r>
        <w:rPr>
          <w:b/>
          <w:bCs/>
          <w:w w:val="105"/>
          <w:sz w:val="20"/>
          <w:szCs w:val="20"/>
        </w:rPr>
        <w:t>the</w:t>
      </w:r>
      <w:r>
        <w:rPr>
          <w:b/>
          <w:bCs/>
          <w:spacing w:val="-16"/>
          <w:w w:val="105"/>
          <w:sz w:val="20"/>
          <w:szCs w:val="20"/>
        </w:rPr>
        <w:t xml:space="preserve"> </w:t>
      </w:r>
      <w:r>
        <w:rPr>
          <w:b/>
          <w:bCs/>
          <w:spacing w:val="-1"/>
          <w:w w:val="105"/>
          <w:sz w:val="20"/>
          <w:szCs w:val="20"/>
        </w:rPr>
        <w:t>mobility</w:t>
      </w:r>
    </w:p>
    <w:p w14:paraId="12872876" w14:textId="77777777" w:rsidR="00BF4660" w:rsidRDefault="00BF4660" w:rsidP="00BF4660">
      <w:pPr>
        <w:pStyle w:val="BodyText"/>
        <w:kinsoku w:val="0"/>
        <w:overflowPunct w:val="0"/>
        <w:spacing w:before="2"/>
        <w:ind w:left="0"/>
        <w:rPr>
          <w:b/>
          <w:bCs/>
        </w:rPr>
      </w:pPr>
    </w:p>
    <w:tbl>
      <w:tblPr>
        <w:tblW w:w="0" w:type="auto"/>
        <w:tblInd w:w="13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94"/>
        <w:gridCol w:w="1073"/>
        <w:gridCol w:w="3335"/>
        <w:gridCol w:w="1333"/>
        <w:gridCol w:w="2268"/>
      </w:tblGrid>
      <w:tr w:rsidR="00BF4660" w14:paraId="07CFDAB2" w14:textId="77777777" w:rsidTr="00C01582">
        <w:trPr>
          <w:trHeight w:hRule="exact" w:val="636"/>
        </w:trPr>
        <w:tc>
          <w:tcPr>
            <w:tcW w:w="9203" w:type="dxa"/>
            <w:gridSpan w:val="5"/>
            <w:tcBorders>
              <w:top w:val="single" w:sz="18" w:space="0" w:color="000000"/>
              <w:left w:val="single" w:sz="17" w:space="0" w:color="000000"/>
              <w:bottom w:val="single" w:sz="8" w:space="0" w:color="000000"/>
              <w:right w:val="single" w:sz="17" w:space="0" w:color="000000"/>
            </w:tcBorders>
          </w:tcPr>
          <w:p w14:paraId="6627F475" w14:textId="77777777" w:rsidR="00BF4660" w:rsidRDefault="00BF4660" w:rsidP="00C01582">
            <w:pPr>
              <w:pStyle w:val="TableParagraph"/>
              <w:kinsoku w:val="0"/>
              <w:overflowPunct w:val="0"/>
              <w:spacing w:line="171" w:lineRule="exact"/>
              <w:ind w:left="1195"/>
              <w:jc w:val="center"/>
              <w:rPr>
                <w:sz w:val="15"/>
                <w:szCs w:val="15"/>
              </w:rPr>
            </w:pPr>
            <w:r>
              <w:rPr>
                <w:b/>
                <w:bCs/>
                <w:i/>
                <w:iCs/>
                <w:spacing w:val="-1"/>
                <w:sz w:val="15"/>
                <w:szCs w:val="15"/>
              </w:rPr>
              <w:t>Study</w:t>
            </w:r>
            <w:r>
              <w:rPr>
                <w:b/>
                <w:bCs/>
                <w:i/>
                <w:iCs/>
                <w:sz w:val="15"/>
                <w:szCs w:val="15"/>
              </w:rPr>
              <w:t xml:space="preserve"> </w:t>
            </w:r>
            <w:proofErr w:type="spellStart"/>
            <w:r>
              <w:rPr>
                <w:b/>
                <w:bCs/>
                <w:i/>
                <w:iCs/>
                <w:spacing w:val="-1"/>
                <w:sz w:val="15"/>
                <w:szCs w:val="15"/>
              </w:rPr>
              <w:t>Programme</w:t>
            </w:r>
            <w:proofErr w:type="spellEnd"/>
            <w:r>
              <w:rPr>
                <w:b/>
                <w:bCs/>
                <w:i/>
                <w:iCs/>
                <w:spacing w:val="-1"/>
                <w:sz w:val="15"/>
                <w:szCs w:val="15"/>
              </w:rPr>
              <w:t xml:space="preserve"> </w:t>
            </w:r>
            <w:r>
              <w:rPr>
                <w:b/>
                <w:bCs/>
                <w:i/>
                <w:iCs/>
                <w:sz w:val="15"/>
                <w:szCs w:val="15"/>
              </w:rPr>
              <w:t>at the</w:t>
            </w:r>
            <w:r>
              <w:rPr>
                <w:b/>
                <w:bCs/>
                <w:i/>
                <w:iCs/>
                <w:spacing w:val="-1"/>
                <w:sz w:val="15"/>
                <w:szCs w:val="15"/>
              </w:rPr>
              <w:t xml:space="preserve"> Receiving</w:t>
            </w:r>
            <w:r>
              <w:rPr>
                <w:b/>
                <w:bCs/>
                <w:i/>
                <w:iCs/>
                <w:sz w:val="15"/>
                <w:szCs w:val="15"/>
              </w:rPr>
              <w:t xml:space="preserve"> </w:t>
            </w:r>
            <w:r>
              <w:rPr>
                <w:b/>
                <w:bCs/>
                <w:i/>
                <w:iCs/>
                <w:spacing w:val="-1"/>
                <w:sz w:val="15"/>
                <w:szCs w:val="15"/>
              </w:rPr>
              <w:t>Institution</w:t>
            </w:r>
          </w:p>
          <w:p w14:paraId="25DA122F" w14:textId="77777777" w:rsidR="00BF4660" w:rsidRDefault="00BF4660" w:rsidP="00C01582">
            <w:pPr>
              <w:pStyle w:val="TableParagraph"/>
              <w:kinsoku w:val="0"/>
              <w:overflowPunct w:val="0"/>
              <w:spacing w:before="3"/>
              <w:rPr>
                <w:b/>
                <w:bCs/>
                <w:sz w:val="11"/>
                <w:szCs w:val="11"/>
              </w:rPr>
            </w:pPr>
          </w:p>
          <w:p w14:paraId="39F85B35" w14:textId="77777777" w:rsidR="00BF4660" w:rsidRDefault="00BF4660" w:rsidP="00C01582">
            <w:pPr>
              <w:pStyle w:val="TableParagraph"/>
              <w:kinsoku w:val="0"/>
              <w:overflowPunct w:val="0"/>
              <w:ind w:left="1195"/>
              <w:jc w:val="center"/>
            </w:pPr>
            <w:r>
              <w:rPr>
                <w:b/>
                <w:bCs/>
                <w:spacing w:val="-1"/>
                <w:sz w:val="15"/>
                <w:szCs w:val="15"/>
              </w:rPr>
              <w:t>Planned</w:t>
            </w:r>
            <w:r>
              <w:rPr>
                <w:b/>
                <w:bCs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period</w:t>
            </w:r>
            <w:r>
              <w:rPr>
                <w:b/>
                <w:bCs/>
                <w:sz w:val="15"/>
                <w:szCs w:val="15"/>
              </w:rPr>
              <w:t xml:space="preserve"> of the</w:t>
            </w:r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mobility:</w:t>
            </w:r>
            <w:r>
              <w:rPr>
                <w:b/>
                <w:bCs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from [month/year]</w:t>
            </w:r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>…………….</w:t>
            </w:r>
            <w:r>
              <w:rPr>
                <w:b/>
                <w:bCs/>
                <w:spacing w:val="-1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>to</w:t>
            </w:r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[month/year]</w:t>
            </w:r>
            <w:r>
              <w:rPr>
                <w:b/>
                <w:bCs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……………</w:t>
            </w:r>
          </w:p>
        </w:tc>
      </w:tr>
      <w:tr w:rsidR="00BF4660" w14:paraId="3CC34EBB" w14:textId="77777777" w:rsidTr="00C01582">
        <w:trPr>
          <w:trHeight w:hRule="exact" w:val="712"/>
        </w:trPr>
        <w:tc>
          <w:tcPr>
            <w:tcW w:w="1194" w:type="dxa"/>
            <w:vMerge w:val="restart"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4C059B5B" w14:textId="77777777" w:rsidR="00BF4660" w:rsidRDefault="00BF4660" w:rsidP="00C01582">
            <w:pPr>
              <w:pStyle w:val="TableParagraph"/>
              <w:kinsoku w:val="0"/>
              <w:overflowPunct w:val="0"/>
              <w:spacing w:before="96"/>
              <w:ind w:left="244" w:right="250" w:hanging="3"/>
              <w:jc w:val="center"/>
            </w:pPr>
            <w:r>
              <w:rPr>
                <w:b/>
                <w:bCs/>
                <w:spacing w:val="-1"/>
                <w:sz w:val="15"/>
                <w:szCs w:val="15"/>
              </w:rPr>
              <w:t>Table</w:t>
            </w:r>
            <w:r>
              <w:rPr>
                <w:b/>
                <w:bCs/>
                <w:sz w:val="15"/>
                <w:szCs w:val="15"/>
              </w:rPr>
              <w:t xml:space="preserve"> A</w:t>
            </w:r>
            <w:r>
              <w:rPr>
                <w:b/>
                <w:bCs/>
                <w:spacing w:val="24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Before</w:t>
            </w:r>
            <w:r>
              <w:rPr>
                <w:b/>
                <w:bCs/>
                <w:sz w:val="15"/>
                <w:szCs w:val="15"/>
              </w:rPr>
              <w:t xml:space="preserve"> the</w:t>
            </w:r>
            <w:r>
              <w:rPr>
                <w:b/>
                <w:bCs/>
                <w:spacing w:val="25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mobility</w:t>
            </w: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25D0D9" w14:textId="77777777" w:rsidR="00BF4660" w:rsidRDefault="00BF4660" w:rsidP="00C01582">
            <w:pPr>
              <w:pStyle w:val="TableParagraph"/>
              <w:kinsoku w:val="0"/>
              <w:overflowPunct w:val="0"/>
              <w:spacing w:before="78" w:line="245" w:lineRule="auto"/>
              <w:ind w:left="102" w:right="100"/>
              <w:jc w:val="center"/>
              <w:rPr>
                <w:sz w:val="15"/>
                <w:szCs w:val="15"/>
              </w:rPr>
            </w:pPr>
            <w:r>
              <w:rPr>
                <w:b/>
                <w:bCs/>
                <w:spacing w:val="-1"/>
                <w:sz w:val="15"/>
                <w:szCs w:val="15"/>
              </w:rPr>
              <w:t>Component</w:t>
            </w:r>
            <w:r>
              <w:rPr>
                <w:spacing w:val="-1"/>
                <w:position w:val="6"/>
                <w:sz w:val="9"/>
                <w:szCs w:val="9"/>
              </w:rPr>
              <w:t>vii</w:t>
            </w:r>
            <w:r>
              <w:rPr>
                <w:spacing w:val="22"/>
                <w:w w:val="104"/>
                <w:position w:val="6"/>
                <w:sz w:val="9"/>
                <w:szCs w:val="9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code</w:t>
            </w:r>
          </w:p>
          <w:p w14:paraId="5BC9BFB1" w14:textId="77777777" w:rsidR="00BF4660" w:rsidRDefault="00BF4660" w:rsidP="00C01582">
            <w:pPr>
              <w:pStyle w:val="TableParagraph"/>
              <w:kinsoku w:val="0"/>
              <w:overflowPunct w:val="0"/>
              <w:spacing w:line="167" w:lineRule="exact"/>
              <w:jc w:val="center"/>
            </w:pPr>
            <w:r>
              <w:rPr>
                <w:sz w:val="15"/>
                <w:szCs w:val="15"/>
              </w:rPr>
              <w:t>(</w:t>
            </w:r>
            <w:proofErr w:type="gramStart"/>
            <w:r>
              <w:rPr>
                <w:sz w:val="15"/>
                <w:szCs w:val="15"/>
              </w:rPr>
              <w:t>if</w:t>
            </w:r>
            <w:proofErr w:type="gramEnd"/>
            <w:r>
              <w:rPr>
                <w:spacing w:val="1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any)</w:t>
            </w:r>
          </w:p>
        </w:tc>
        <w:tc>
          <w:tcPr>
            <w:tcW w:w="33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CBBF3E" w14:textId="77777777" w:rsidR="00BF4660" w:rsidRDefault="00BF4660" w:rsidP="00C01582">
            <w:pPr>
              <w:pStyle w:val="TableParagraph"/>
              <w:kinsoku w:val="0"/>
              <w:overflowPunct w:val="0"/>
              <w:spacing w:before="11"/>
              <w:rPr>
                <w:b/>
                <w:bCs/>
                <w:sz w:val="14"/>
                <w:szCs w:val="14"/>
              </w:rPr>
            </w:pPr>
          </w:p>
          <w:p w14:paraId="54749479" w14:textId="77777777" w:rsidR="00BF4660" w:rsidRDefault="00BF4660" w:rsidP="00C01582">
            <w:pPr>
              <w:pStyle w:val="TableParagraph"/>
              <w:kinsoku w:val="0"/>
              <w:overflowPunct w:val="0"/>
              <w:spacing w:line="169" w:lineRule="exact"/>
              <w:ind w:left="1"/>
              <w:jc w:val="center"/>
              <w:rPr>
                <w:sz w:val="15"/>
                <w:szCs w:val="15"/>
              </w:rPr>
            </w:pPr>
            <w:r>
              <w:rPr>
                <w:b/>
                <w:bCs/>
                <w:spacing w:val="-1"/>
                <w:sz w:val="15"/>
                <w:szCs w:val="15"/>
              </w:rPr>
              <w:t>Component</w:t>
            </w:r>
            <w:r>
              <w:rPr>
                <w:b/>
                <w:bCs/>
                <w:sz w:val="15"/>
                <w:szCs w:val="15"/>
              </w:rPr>
              <w:t xml:space="preserve"> title</w:t>
            </w:r>
            <w:r>
              <w:rPr>
                <w:b/>
                <w:bCs/>
                <w:spacing w:val="-3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>at</w:t>
            </w:r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>the</w:t>
            </w:r>
            <w:r>
              <w:rPr>
                <w:b/>
                <w:bCs/>
                <w:spacing w:val="-2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Receiving</w:t>
            </w:r>
            <w:r>
              <w:rPr>
                <w:b/>
                <w:bCs/>
                <w:sz w:val="15"/>
                <w:szCs w:val="15"/>
              </w:rPr>
              <w:t xml:space="preserve"> Institution</w:t>
            </w:r>
          </w:p>
          <w:p w14:paraId="1770D5D4" w14:textId="77777777" w:rsidR="00BF4660" w:rsidRDefault="00BF4660" w:rsidP="00C01582">
            <w:pPr>
              <w:pStyle w:val="TableParagraph"/>
              <w:kinsoku w:val="0"/>
              <w:overflowPunct w:val="0"/>
              <w:spacing w:line="173" w:lineRule="exact"/>
              <w:jc w:val="center"/>
            </w:pPr>
            <w:r>
              <w:rPr>
                <w:spacing w:val="-1"/>
                <w:sz w:val="15"/>
                <w:szCs w:val="15"/>
              </w:rPr>
              <w:t>(</w:t>
            </w:r>
            <w:proofErr w:type="gramStart"/>
            <w:r>
              <w:rPr>
                <w:spacing w:val="-1"/>
                <w:sz w:val="15"/>
                <w:szCs w:val="15"/>
              </w:rPr>
              <w:t>as</w:t>
            </w:r>
            <w:proofErr w:type="gramEnd"/>
            <w:r>
              <w:rPr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indicated</w:t>
            </w:r>
            <w:r>
              <w:rPr>
                <w:spacing w:val="1"/>
                <w:sz w:val="15"/>
                <w:szCs w:val="15"/>
              </w:rPr>
              <w:t xml:space="preserve"> </w:t>
            </w:r>
            <w:r>
              <w:rPr>
                <w:sz w:val="15"/>
                <w:szCs w:val="15"/>
              </w:rPr>
              <w:t>in</w:t>
            </w:r>
            <w:r>
              <w:rPr>
                <w:spacing w:val="1"/>
                <w:sz w:val="15"/>
                <w:szCs w:val="15"/>
              </w:rPr>
              <w:t xml:space="preserve"> </w:t>
            </w:r>
            <w:r>
              <w:rPr>
                <w:sz w:val="15"/>
                <w:szCs w:val="15"/>
              </w:rPr>
              <w:t>the</w:t>
            </w:r>
            <w:r>
              <w:rPr>
                <w:spacing w:val="2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course</w:t>
            </w:r>
            <w:r>
              <w:rPr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catalogue</w:t>
            </w:r>
            <w:r>
              <w:rPr>
                <w:spacing w:val="-1"/>
                <w:position w:val="6"/>
                <w:sz w:val="9"/>
                <w:szCs w:val="9"/>
              </w:rPr>
              <w:t>viii</w:t>
            </w:r>
            <w:r>
              <w:rPr>
                <w:spacing w:val="-1"/>
                <w:sz w:val="15"/>
                <w:szCs w:val="15"/>
              </w:rPr>
              <w:t>)</w:t>
            </w:r>
          </w:p>
        </w:tc>
        <w:tc>
          <w:tcPr>
            <w:tcW w:w="13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C7E0C2" w14:textId="77777777" w:rsidR="00BF4660" w:rsidRDefault="00BF4660" w:rsidP="00C01582">
            <w:pPr>
              <w:pStyle w:val="TableParagraph"/>
              <w:kinsoku w:val="0"/>
              <w:overflowPunct w:val="0"/>
              <w:spacing w:line="170" w:lineRule="exact"/>
              <w:jc w:val="center"/>
              <w:rPr>
                <w:sz w:val="15"/>
                <w:szCs w:val="15"/>
              </w:rPr>
            </w:pPr>
            <w:r>
              <w:rPr>
                <w:b/>
                <w:bCs/>
                <w:spacing w:val="-1"/>
                <w:sz w:val="15"/>
                <w:szCs w:val="15"/>
              </w:rPr>
              <w:t>Semester</w:t>
            </w:r>
          </w:p>
          <w:p w14:paraId="35065BE7" w14:textId="77777777" w:rsidR="00BF4660" w:rsidRDefault="00BF4660" w:rsidP="00C01582">
            <w:pPr>
              <w:pStyle w:val="TableParagraph"/>
              <w:kinsoku w:val="0"/>
              <w:overflowPunct w:val="0"/>
              <w:ind w:left="200" w:right="198" w:hanging="1"/>
              <w:jc w:val="center"/>
            </w:pPr>
            <w:r>
              <w:rPr>
                <w:spacing w:val="-1"/>
                <w:sz w:val="15"/>
                <w:szCs w:val="15"/>
              </w:rPr>
              <w:t>[</w:t>
            </w:r>
            <w:proofErr w:type="gramStart"/>
            <w:r>
              <w:rPr>
                <w:spacing w:val="-1"/>
                <w:sz w:val="15"/>
                <w:szCs w:val="15"/>
              </w:rPr>
              <w:t>e.g.</w:t>
            </w:r>
            <w:proofErr w:type="gramEnd"/>
            <w:r>
              <w:rPr>
                <w:spacing w:val="23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autumn/spring;</w:t>
            </w:r>
            <w:r>
              <w:rPr>
                <w:spacing w:val="23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term]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50007632" w14:textId="77777777" w:rsidR="00BF4660" w:rsidRDefault="00BF4660" w:rsidP="00C01582">
            <w:pPr>
              <w:pStyle w:val="TableParagraph"/>
              <w:kinsoku w:val="0"/>
              <w:overflowPunct w:val="0"/>
              <w:spacing w:line="239" w:lineRule="auto"/>
              <w:ind w:left="150" w:right="137"/>
              <w:jc w:val="center"/>
            </w:pPr>
            <w:r>
              <w:rPr>
                <w:b/>
                <w:bCs/>
                <w:spacing w:val="-1"/>
                <w:sz w:val="15"/>
                <w:szCs w:val="15"/>
              </w:rPr>
              <w:t xml:space="preserve">Number </w:t>
            </w:r>
            <w:r>
              <w:rPr>
                <w:b/>
                <w:bCs/>
                <w:sz w:val="15"/>
                <w:szCs w:val="15"/>
              </w:rPr>
              <w:t>of</w:t>
            </w:r>
            <w:r>
              <w:rPr>
                <w:b/>
                <w:bCs/>
                <w:spacing w:val="2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ECTS</w:t>
            </w:r>
            <w:r>
              <w:rPr>
                <w:b/>
                <w:bCs/>
                <w:spacing w:val="2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credits</w:t>
            </w:r>
            <w:r>
              <w:rPr>
                <w:b/>
                <w:bCs/>
                <w:sz w:val="15"/>
                <w:szCs w:val="15"/>
              </w:rPr>
              <w:t xml:space="preserve"> (or</w:t>
            </w:r>
            <w:r>
              <w:rPr>
                <w:b/>
                <w:bCs/>
                <w:spacing w:val="21"/>
                <w:sz w:val="15"/>
                <w:szCs w:val="15"/>
              </w:rPr>
              <w:t xml:space="preserve"> </w:t>
            </w:r>
            <w:proofErr w:type="gramStart"/>
            <w:r>
              <w:rPr>
                <w:b/>
                <w:bCs/>
                <w:spacing w:val="-1"/>
                <w:sz w:val="15"/>
                <w:szCs w:val="15"/>
              </w:rPr>
              <w:t>equivalent)</w:t>
            </w:r>
            <w:r>
              <w:rPr>
                <w:spacing w:val="-1"/>
                <w:position w:val="6"/>
                <w:sz w:val="9"/>
                <w:szCs w:val="9"/>
              </w:rPr>
              <w:t>ix</w:t>
            </w:r>
            <w:proofErr w:type="gramEnd"/>
            <w:r>
              <w:rPr>
                <w:spacing w:val="15"/>
                <w:position w:val="6"/>
                <w:sz w:val="9"/>
                <w:szCs w:val="9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 xml:space="preserve">to be </w:t>
            </w:r>
            <w:r>
              <w:rPr>
                <w:b/>
                <w:bCs/>
                <w:spacing w:val="-1"/>
                <w:sz w:val="15"/>
                <w:szCs w:val="15"/>
              </w:rPr>
              <w:t>awarded</w:t>
            </w:r>
            <w:r>
              <w:rPr>
                <w:b/>
                <w:bCs/>
                <w:spacing w:val="2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>by</w:t>
            </w:r>
            <w:r>
              <w:rPr>
                <w:b/>
                <w:bCs/>
                <w:spacing w:val="29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>the</w:t>
            </w:r>
            <w:r>
              <w:rPr>
                <w:b/>
                <w:bCs/>
                <w:spacing w:val="-1"/>
                <w:sz w:val="15"/>
                <w:szCs w:val="15"/>
              </w:rPr>
              <w:t xml:space="preserve"> Receiving</w:t>
            </w:r>
            <w:r>
              <w:rPr>
                <w:b/>
                <w:bCs/>
                <w:sz w:val="15"/>
                <w:szCs w:val="15"/>
              </w:rPr>
              <w:t xml:space="preserve"> Institution</w:t>
            </w:r>
            <w:r>
              <w:rPr>
                <w:b/>
                <w:bCs/>
                <w:spacing w:val="-1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>upon</w:t>
            </w:r>
            <w:r>
              <w:rPr>
                <w:b/>
                <w:bCs/>
                <w:spacing w:val="27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successful</w:t>
            </w:r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completion</w:t>
            </w:r>
          </w:p>
        </w:tc>
      </w:tr>
      <w:tr w:rsidR="00BF4660" w14:paraId="3A08D151" w14:textId="77777777" w:rsidTr="00C01582">
        <w:trPr>
          <w:trHeight w:hRule="exact" w:val="235"/>
        </w:trPr>
        <w:tc>
          <w:tcPr>
            <w:tcW w:w="1194" w:type="dxa"/>
            <w:vMerge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2BB02B5C" w14:textId="77777777" w:rsidR="00BF4660" w:rsidRDefault="00BF4660" w:rsidP="00C01582">
            <w:pPr>
              <w:pStyle w:val="TableParagraph"/>
              <w:kinsoku w:val="0"/>
              <w:overflowPunct w:val="0"/>
              <w:spacing w:line="239" w:lineRule="auto"/>
              <w:ind w:left="150" w:right="137"/>
              <w:jc w:val="center"/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7C3094" w14:textId="77777777" w:rsidR="00BF4660" w:rsidRDefault="00BF4660" w:rsidP="00C01582"/>
        </w:tc>
        <w:tc>
          <w:tcPr>
            <w:tcW w:w="33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607488" w14:textId="77777777" w:rsidR="00BF4660" w:rsidRDefault="00BF4660" w:rsidP="00C01582"/>
        </w:tc>
        <w:tc>
          <w:tcPr>
            <w:tcW w:w="13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636C49" w14:textId="77777777" w:rsidR="00BF4660" w:rsidRDefault="00BF4660" w:rsidP="00C01582"/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433DEF0E" w14:textId="77777777" w:rsidR="00BF4660" w:rsidRDefault="00BF4660" w:rsidP="00C01582"/>
        </w:tc>
      </w:tr>
      <w:tr w:rsidR="00BF4660" w14:paraId="3F3E5412" w14:textId="77777777" w:rsidTr="00C01582">
        <w:trPr>
          <w:trHeight w:hRule="exact" w:val="192"/>
        </w:trPr>
        <w:tc>
          <w:tcPr>
            <w:tcW w:w="1194" w:type="dxa"/>
            <w:vMerge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7F52D31C" w14:textId="77777777" w:rsidR="00BF4660" w:rsidRDefault="00BF4660" w:rsidP="00C01582"/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79CC57" w14:textId="77777777" w:rsidR="00BF4660" w:rsidRDefault="00BF4660" w:rsidP="00C01582"/>
        </w:tc>
        <w:tc>
          <w:tcPr>
            <w:tcW w:w="33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A0E021" w14:textId="77777777" w:rsidR="00BF4660" w:rsidRDefault="00BF4660" w:rsidP="00C01582"/>
        </w:tc>
        <w:tc>
          <w:tcPr>
            <w:tcW w:w="13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C30024" w14:textId="77777777" w:rsidR="00BF4660" w:rsidRDefault="00BF4660" w:rsidP="00C01582"/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27E96116" w14:textId="77777777" w:rsidR="00BF4660" w:rsidRDefault="00BF4660" w:rsidP="00C01582"/>
        </w:tc>
      </w:tr>
      <w:tr w:rsidR="00BF4660" w14:paraId="66E8E0B1" w14:textId="77777777" w:rsidTr="00C01582">
        <w:trPr>
          <w:trHeight w:hRule="exact" w:val="200"/>
        </w:trPr>
        <w:tc>
          <w:tcPr>
            <w:tcW w:w="1194" w:type="dxa"/>
            <w:vMerge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552C1087" w14:textId="77777777" w:rsidR="00BF4660" w:rsidRDefault="00BF4660" w:rsidP="00C01582"/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82EAA8" w14:textId="77777777" w:rsidR="00BF4660" w:rsidRDefault="00BF4660" w:rsidP="00C01582"/>
        </w:tc>
        <w:tc>
          <w:tcPr>
            <w:tcW w:w="33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70D9D1" w14:textId="77777777" w:rsidR="00BF4660" w:rsidRDefault="00BF4660" w:rsidP="00C01582"/>
        </w:tc>
        <w:tc>
          <w:tcPr>
            <w:tcW w:w="13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60F5E6" w14:textId="77777777" w:rsidR="00BF4660" w:rsidRDefault="00BF4660" w:rsidP="00C01582"/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45C663A1" w14:textId="77777777" w:rsidR="00BF4660" w:rsidRDefault="00BF4660" w:rsidP="00C01582"/>
        </w:tc>
      </w:tr>
      <w:tr w:rsidR="00BF4660" w14:paraId="114C372A" w14:textId="77777777" w:rsidTr="00C01582">
        <w:trPr>
          <w:trHeight w:hRule="exact" w:val="203"/>
        </w:trPr>
        <w:tc>
          <w:tcPr>
            <w:tcW w:w="1194" w:type="dxa"/>
            <w:vMerge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0F00D1E7" w14:textId="77777777" w:rsidR="00BF4660" w:rsidRDefault="00BF4660" w:rsidP="00C01582"/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2D81381A" w14:textId="77777777" w:rsidR="00BF4660" w:rsidRDefault="00BF4660" w:rsidP="00C01582"/>
        </w:tc>
        <w:tc>
          <w:tcPr>
            <w:tcW w:w="3335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5152053A" w14:textId="77777777" w:rsidR="00BF4660" w:rsidRDefault="00BF4660" w:rsidP="00C01582"/>
        </w:tc>
        <w:tc>
          <w:tcPr>
            <w:tcW w:w="1333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529F5C5C" w14:textId="77777777" w:rsidR="00BF4660" w:rsidRDefault="00BF4660" w:rsidP="00C01582"/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17" w:space="0" w:color="000000"/>
            </w:tcBorders>
          </w:tcPr>
          <w:p w14:paraId="46A70A8A" w14:textId="77777777" w:rsidR="00BF4660" w:rsidRDefault="00BF4660" w:rsidP="00C01582">
            <w:pPr>
              <w:pStyle w:val="TableParagraph"/>
              <w:kinsoku w:val="0"/>
              <w:overflowPunct w:val="0"/>
              <w:spacing w:line="171" w:lineRule="exact"/>
              <w:ind w:left="10"/>
              <w:jc w:val="center"/>
            </w:pPr>
            <w:r>
              <w:rPr>
                <w:b/>
                <w:bCs/>
                <w:spacing w:val="-1"/>
                <w:sz w:val="15"/>
                <w:szCs w:val="15"/>
              </w:rPr>
              <w:t xml:space="preserve">Total: </w:t>
            </w:r>
            <w:r>
              <w:rPr>
                <w:b/>
                <w:bCs/>
                <w:sz w:val="15"/>
                <w:szCs w:val="15"/>
              </w:rPr>
              <w:t>…</w:t>
            </w:r>
          </w:p>
        </w:tc>
      </w:tr>
      <w:tr w:rsidR="00BF4660" w14:paraId="23CE2323" w14:textId="77777777" w:rsidTr="00C01582">
        <w:trPr>
          <w:trHeight w:hRule="exact" w:val="218"/>
        </w:trPr>
        <w:tc>
          <w:tcPr>
            <w:tcW w:w="9203" w:type="dxa"/>
            <w:gridSpan w:val="5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14:paraId="33ECF05E" w14:textId="77777777" w:rsidR="00BF4660" w:rsidRDefault="00BF4660" w:rsidP="00C01582">
            <w:pPr>
              <w:pStyle w:val="TableParagraph"/>
              <w:kinsoku w:val="0"/>
              <w:overflowPunct w:val="0"/>
              <w:spacing w:line="171" w:lineRule="exact"/>
              <w:ind w:left="570"/>
            </w:pPr>
            <w:r>
              <w:rPr>
                <w:spacing w:val="-1"/>
                <w:sz w:val="15"/>
                <w:szCs w:val="15"/>
              </w:rPr>
              <w:t>Web</w:t>
            </w:r>
            <w:r>
              <w:rPr>
                <w:sz w:val="15"/>
                <w:szCs w:val="15"/>
              </w:rPr>
              <w:t xml:space="preserve"> link to the</w:t>
            </w:r>
            <w:r>
              <w:rPr>
                <w:spacing w:val="-2"/>
                <w:sz w:val="15"/>
                <w:szCs w:val="15"/>
              </w:rPr>
              <w:t xml:space="preserve"> </w:t>
            </w:r>
            <w:r>
              <w:rPr>
                <w:sz w:val="15"/>
                <w:szCs w:val="15"/>
              </w:rPr>
              <w:t xml:space="preserve">course </w:t>
            </w:r>
            <w:r>
              <w:rPr>
                <w:spacing w:val="-1"/>
                <w:sz w:val="15"/>
                <w:szCs w:val="15"/>
              </w:rPr>
              <w:t>catalogue at</w:t>
            </w:r>
            <w:r>
              <w:rPr>
                <w:sz w:val="15"/>
                <w:szCs w:val="15"/>
              </w:rPr>
              <w:t xml:space="preserve"> the</w:t>
            </w:r>
            <w:r>
              <w:rPr>
                <w:spacing w:val="-1"/>
                <w:sz w:val="15"/>
                <w:szCs w:val="15"/>
              </w:rPr>
              <w:t xml:space="preserve"> Receiving</w:t>
            </w:r>
            <w:r>
              <w:rPr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Institution</w:t>
            </w:r>
            <w:r>
              <w:rPr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describing</w:t>
            </w:r>
            <w:r>
              <w:rPr>
                <w:sz w:val="15"/>
                <w:szCs w:val="15"/>
              </w:rPr>
              <w:t xml:space="preserve"> the</w:t>
            </w:r>
            <w:r>
              <w:rPr>
                <w:spacing w:val="-1"/>
                <w:sz w:val="15"/>
                <w:szCs w:val="15"/>
              </w:rPr>
              <w:t xml:space="preserve"> </w:t>
            </w:r>
            <w:r>
              <w:rPr>
                <w:sz w:val="15"/>
                <w:szCs w:val="15"/>
              </w:rPr>
              <w:t xml:space="preserve">learning </w:t>
            </w:r>
            <w:r>
              <w:rPr>
                <w:spacing w:val="-1"/>
                <w:sz w:val="15"/>
                <w:szCs w:val="15"/>
              </w:rPr>
              <w:t>outcomes:</w:t>
            </w:r>
            <w:r>
              <w:rPr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[</w:t>
            </w:r>
            <w:r>
              <w:rPr>
                <w:i/>
                <w:iCs/>
                <w:spacing w:val="-1"/>
                <w:sz w:val="15"/>
                <w:szCs w:val="15"/>
              </w:rPr>
              <w:t>web</w:t>
            </w:r>
            <w:r>
              <w:rPr>
                <w:i/>
                <w:iCs/>
                <w:sz w:val="15"/>
                <w:szCs w:val="15"/>
              </w:rPr>
              <w:t xml:space="preserve"> link</w:t>
            </w:r>
            <w:r>
              <w:rPr>
                <w:i/>
                <w:iCs/>
                <w:spacing w:val="-3"/>
                <w:sz w:val="15"/>
                <w:szCs w:val="15"/>
              </w:rPr>
              <w:t xml:space="preserve"> </w:t>
            </w:r>
            <w:r>
              <w:rPr>
                <w:i/>
                <w:iCs/>
                <w:sz w:val="15"/>
                <w:szCs w:val="15"/>
              </w:rPr>
              <w:t>to the</w:t>
            </w:r>
            <w:r>
              <w:rPr>
                <w:i/>
                <w:iCs/>
                <w:spacing w:val="-1"/>
                <w:sz w:val="15"/>
                <w:szCs w:val="15"/>
              </w:rPr>
              <w:t xml:space="preserve"> relevant</w:t>
            </w:r>
            <w:r>
              <w:rPr>
                <w:i/>
                <w:iCs/>
                <w:sz w:val="15"/>
                <w:szCs w:val="15"/>
              </w:rPr>
              <w:t xml:space="preserve"> </w:t>
            </w:r>
            <w:r>
              <w:rPr>
                <w:i/>
                <w:iCs/>
                <w:spacing w:val="-1"/>
                <w:sz w:val="15"/>
                <w:szCs w:val="15"/>
              </w:rPr>
              <w:t>information</w:t>
            </w:r>
            <w:r>
              <w:rPr>
                <w:spacing w:val="-1"/>
                <w:sz w:val="15"/>
                <w:szCs w:val="15"/>
              </w:rPr>
              <w:t>]</w:t>
            </w:r>
          </w:p>
        </w:tc>
      </w:tr>
    </w:tbl>
    <w:p w14:paraId="3626B927" w14:textId="77777777" w:rsidR="00BF4660" w:rsidRDefault="00BF4660" w:rsidP="00BF4660">
      <w:pPr>
        <w:pStyle w:val="BodyText"/>
        <w:kinsoku w:val="0"/>
        <w:overflowPunct w:val="0"/>
        <w:spacing w:before="0"/>
        <w:ind w:left="0"/>
        <w:rPr>
          <w:b/>
          <w:bCs/>
          <w:sz w:val="20"/>
          <w:szCs w:val="20"/>
        </w:rPr>
      </w:pPr>
    </w:p>
    <w:p w14:paraId="0699D2EE" w14:textId="77777777" w:rsidR="00BF4660" w:rsidRDefault="00BF4660" w:rsidP="00BF4660">
      <w:pPr>
        <w:pStyle w:val="BodyText"/>
        <w:kinsoku w:val="0"/>
        <w:overflowPunct w:val="0"/>
        <w:spacing w:before="3"/>
        <w:ind w:left="0"/>
        <w:rPr>
          <w:b/>
          <w:bCs/>
          <w:sz w:val="19"/>
          <w:szCs w:val="19"/>
        </w:rPr>
      </w:pPr>
    </w:p>
    <w:p w14:paraId="563DAC0F" w14:textId="77777777" w:rsidR="00BF4660" w:rsidRDefault="00BF4660" w:rsidP="00BF4660">
      <w:pPr>
        <w:pStyle w:val="BodyText"/>
        <w:kinsoku w:val="0"/>
        <w:overflowPunct w:val="0"/>
        <w:spacing w:before="0" w:line="200" w:lineRule="atLeast"/>
        <w:ind w:left="114"/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g">
            <w:drawing>
              <wp:inline distT="0" distB="0" distL="0" distR="0" wp14:anchorId="52979C9A" wp14:editId="1D5FA699">
                <wp:extent cx="5867400" cy="266700"/>
                <wp:effectExtent l="5715" t="3175" r="3810" b="6350"/>
                <wp:docPr id="3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67400" cy="266700"/>
                          <a:chOff x="0" y="0"/>
                          <a:chExt cx="9240" cy="420"/>
                        </a:xfrm>
                      </wpg:grpSpPr>
                      <wps:wsp>
                        <wps:cNvPr id="4" name="Freeform 5"/>
                        <wps:cNvSpPr>
                          <a:spLocks/>
                        </wps:cNvSpPr>
                        <wps:spPr bwMode="auto">
                          <a:xfrm>
                            <a:off x="5" y="13"/>
                            <a:ext cx="9230" cy="20"/>
                          </a:xfrm>
                          <a:custGeom>
                            <a:avLst/>
                            <a:gdLst>
                              <a:gd name="T0" fmla="*/ 0 w 9230"/>
                              <a:gd name="T1" fmla="*/ 0 h 20"/>
                              <a:gd name="T2" fmla="*/ 9229 w 923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230" h="20">
                                <a:moveTo>
                                  <a:pt x="0" y="0"/>
                                </a:moveTo>
                                <a:lnTo>
                                  <a:pt x="9229" y="0"/>
                                </a:lnTo>
                              </a:path>
                            </a:pathLst>
                          </a:custGeom>
                          <a:noFill/>
                          <a:ln w="660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Freeform 6"/>
                        <wps:cNvSpPr>
                          <a:spLocks/>
                        </wps:cNvSpPr>
                        <wps:spPr bwMode="auto">
                          <a:xfrm>
                            <a:off x="23" y="32"/>
                            <a:ext cx="9194" cy="20"/>
                          </a:xfrm>
                          <a:custGeom>
                            <a:avLst/>
                            <a:gdLst>
                              <a:gd name="T0" fmla="*/ 0 w 9194"/>
                              <a:gd name="T1" fmla="*/ 0 h 20"/>
                              <a:gd name="T2" fmla="*/ 9193 w 9194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194" h="20">
                                <a:moveTo>
                                  <a:pt x="0" y="0"/>
                                </a:moveTo>
                                <a:lnTo>
                                  <a:pt x="9193" y="0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Freeform 7"/>
                        <wps:cNvSpPr>
                          <a:spLocks/>
                        </wps:cNvSpPr>
                        <wps:spPr bwMode="auto">
                          <a:xfrm>
                            <a:off x="27" y="37"/>
                            <a:ext cx="20" cy="347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47"/>
                              <a:gd name="T2" fmla="*/ 0 w 20"/>
                              <a:gd name="T3" fmla="*/ 346 h 34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347">
                                <a:moveTo>
                                  <a:pt x="0" y="0"/>
                                </a:moveTo>
                                <a:lnTo>
                                  <a:pt x="0" y="346"/>
                                </a:lnTo>
                              </a:path>
                            </a:pathLst>
                          </a:custGeom>
                          <a:noFill/>
                          <a:ln w="660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Freeform 8"/>
                        <wps:cNvSpPr>
                          <a:spLocks/>
                        </wps:cNvSpPr>
                        <wps:spPr bwMode="auto">
                          <a:xfrm>
                            <a:off x="9" y="5"/>
                            <a:ext cx="20" cy="405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405"/>
                              <a:gd name="T2" fmla="*/ 0 w 20"/>
                              <a:gd name="T3" fmla="*/ 405 h 40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405">
                                <a:moveTo>
                                  <a:pt x="0" y="0"/>
                                </a:moveTo>
                                <a:lnTo>
                                  <a:pt x="0" y="405"/>
                                </a:lnTo>
                              </a:path>
                            </a:pathLst>
                          </a:custGeom>
                          <a:noFill/>
                          <a:ln w="660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Freeform 9"/>
                        <wps:cNvSpPr>
                          <a:spLocks/>
                        </wps:cNvSpPr>
                        <wps:spPr bwMode="auto">
                          <a:xfrm>
                            <a:off x="5" y="406"/>
                            <a:ext cx="9230" cy="20"/>
                          </a:xfrm>
                          <a:custGeom>
                            <a:avLst/>
                            <a:gdLst>
                              <a:gd name="T0" fmla="*/ 0 w 9230"/>
                              <a:gd name="T1" fmla="*/ 0 h 20"/>
                              <a:gd name="T2" fmla="*/ 9229 w 923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230" h="20">
                                <a:moveTo>
                                  <a:pt x="0" y="0"/>
                                </a:moveTo>
                                <a:lnTo>
                                  <a:pt x="9229" y="0"/>
                                </a:lnTo>
                              </a:path>
                            </a:pathLst>
                          </a:custGeom>
                          <a:noFill/>
                          <a:ln w="660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Freeform 10"/>
                        <wps:cNvSpPr>
                          <a:spLocks/>
                        </wps:cNvSpPr>
                        <wps:spPr bwMode="auto">
                          <a:xfrm>
                            <a:off x="23" y="388"/>
                            <a:ext cx="9194" cy="20"/>
                          </a:xfrm>
                          <a:custGeom>
                            <a:avLst/>
                            <a:gdLst>
                              <a:gd name="T0" fmla="*/ 0 w 9194"/>
                              <a:gd name="T1" fmla="*/ 0 h 20"/>
                              <a:gd name="T2" fmla="*/ 9193 w 9194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194" h="20">
                                <a:moveTo>
                                  <a:pt x="0" y="0"/>
                                </a:moveTo>
                                <a:lnTo>
                                  <a:pt x="9193" y="0"/>
                                </a:lnTo>
                              </a:path>
                            </a:pathLst>
                          </a:custGeom>
                          <a:noFill/>
                          <a:ln w="660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Freeform 11"/>
                        <wps:cNvSpPr>
                          <a:spLocks/>
                        </wps:cNvSpPr>
                        <wps:spPr bwMode="auto">
                          <a:xfrm>
                            <a:off x="9230" y="5"/>
                            <a:ext cx="20" cy="41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410"/>
                              <a:gd name="T2" fmla="*/ 0 w 20"/>
                              <a:gd name="T3" fmla="*/ 409 h 41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410">
                                <a:moveTo>
                                  <a:pt x="0" y="0"/>
                                </a:moveTo>
                                <a:lnTo>
                                  <a:pt x="0" y="409"/>
                                </a:lnTo>
                              </a:path>
                            </a:pathLst>
                          </a:custGeom>
                          <a:noFill/>
                          <a:ln w="660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Freeform 12"/>
                        <wps:cNvSpPr>
                          <a:spLocks/>
                        </wps:cNvSpPr>
                        <wps:spPr bwMode="auto">
                          <a:xfrm>
                            <a:off x="9212" y="37"/>
                            <a:ext cx="20" cy="347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47"/>
                              <a:gd name="T2" fmla="*/ 0 w 20"/>
                              <a:gd name="T3" fmla="*/ 346 h 34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347">
                                <a:moveTo>
                                  <a:pt x="0" y="0"/>
                                </a:moveTo>
                                <a:lnTo>
                                  <a:pt x="0" y="346"/>
                                </a:lnTo>
                              </a:path>
                            </a:pathLst>
                          </a:custGeom>
                          <a:noFill/>
                          <a:ln w="660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140" y="42"/>
                            <a:ext cx="2379" cy="1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E03DD47" w14:textId="77777777" w:rsidR="00BF4660" w:rsidRDefault="00BF4660" w:rsidP="00BF4660">
                              <w:pPr>
                                <w:pStyle w:val="BodyText"/>
                                <w:kinsoku w:val="0"/>
                                <w:overflowPunct w:val="0"/>
                                <w:spacing w:before="0" w:line="161" w:lineRule="exact"/>
                                <w:ind w:left="0"/>
                              </w:pPr>
                              <w:r>
                                <w:rPr>
                                  <w:spacing w:val="-1"/>
                                </w:rPr>
                                <w:t>The</w:t>
                              </w:r>
                              <w: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level</w:t>
                              </w:r>
                              <w:r>
                                <w:t xml:space="preserve"> of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language competence</w:t>
                              </w:r>
                              <w:r>
                                <w:rPr>
                                  <w:spacing w:val="-1"/>
                                  <w:position w:val="6"/>
                                  <w:sz w:val="9"/>
                                  <w:szCs w:val="9"/>
                                </w:rPr>
                                <w:t>x</w:t>
                              </w:r>
                              <w:r>
                                <w:rPr>
                                  <w:position w:val="6"/>
                                  <w:sz w:val="9"/>
                                  <w:szCs w:val="9"/>
                                </w:rPr>
                                <w:t xml:space="preserve">  </w:t>
                              </w:r>
                              <w:r>
                                <w:rPr>
                                  <w:spacing w:val="5"/>
                                  <w:position w:val="6"/>
                                  <w:sz w:val="9"/>
                                  <w:szCs w:val="9"/>
                                </w:rPr>
                                <w:t xml:space="preserve"> </w:t>
                              </w:r>
                              <w:r>
                                <w:t xml:space="preserve">in </w:t>
                              </w:r>
                              <w:r>
                                <w:rPr>
                                  <w:u w:val="single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" name="Text Box 14"/>
                        <wps:cNvSpPr txBox="1">
                          <a:spLocks noChangeArrowheads="1"/>
                        </wps:cNvSpPr>
                        <wps:spPr bwMode="auto">
                          <a:xfrm>
                            <a:off x="3122" y="53"/>
                            <a:ext cx="5977" cy="1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C0B766E" w14:textId="77777777" w:rsidR="00BF4660" w:rsidRDefault="00BF4660" w:rsidP="00BF4660">
                              <w:pPr>
                                <w:pStyle w:val="BodyText"/>
                                <w:kinsoku w:val="0"/>
                                <w:overflowPunct w:val="0"/>
                                <w:spacing w:before="0" w:line="150" w:lineRule="exact"/>
                                <w:ind w:left="0"/>
                              </w:pPr>
                              <w:r>
                                <w:rPr>
                                  <w:spacing w:val="-1"/>
                                </w:rPr>
                                <w:t>[</w:t>
                              </w:r>
                              <w:r>
                                <w:rPr>
                                  <w:i/>
                                  <w:iCs/>
                                  <w:spacing w:val="-1"/>
                                </w:rPr>
                                <w:t xml:space="preserve">indicate </w:t>
                              </w:r>
                              <w:r>
                                <w:rPr>
                                  <w:i/>
                                  <w:iCs/>
                                </w:rPr>
                                <w:t>here</w:t>
                              </w:r>
                              <w:r>
                                <w:rPr>
                                  <w:i/>
                                  <w:iCs/>
                                  <w:spacing w:val="-1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iCs/>
                                </w:rPr>
                                <w:t xml:space="preserve">the </w:t>
                              </w:r>
                              <w:r>
                                <w:rPr>
                                  <w:i/>
                                  <w:iCs/>
                                  <w:spacing w:val="-1"/>
                                </w:rPr>
                                <w:t>main</w:t>
                              </w:r>
                              <w:r>
                                <w:rPr>
                                  <w:i/>
                                  <w:iCs/>
                                </w:rPr>
                                <w:t xml:space="preserve"> language</w:t>
                              </w:r>
                              <w:r>
                                <w:rPr>
                                  <w:i/>
                                  <w:iCs/>
                                  <w:spacing w:val="-1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iCs/>
                                </w:rPr>
                                <w:t xml:space="preserve">of </w:t>
                              </w:r>
                              <w:r>
                                <w:rPr>
                                  <w:i/>
                                  <w:iCs/>
                                  <w:spacing w:val="-1"/>
                                </w:rPr>
                                <w:t>instruction</w:t>
                              </w:r>
                              <w:r>
                                <w:rPr>
                                  <w:spacing w:val="-1"/>
                                </w:rPr>
                                <w:t>] that</w:t>
                              </w:r>
                              <w:r>
                                <w:t xml:space="preserve"> the </w:t>
                              </w:r>
                              <w:r>
                                <w:rPr>
                                  <w:spacing w:val="-1"/>
                                </w:rPr>
                                <w:t>student</w:t>
                              </w:r>
                              <w: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already</w:t>
                              </w:r>
                              <w: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has</w:t>
                              </w:r>
                              <w:r>
                                <w:t xml:space="preserve"> or </w:t>
                              </w:r>
                              <w:r>
                                <w:rPr>
                                  <w:spacing w:val="-1"/>
                                </w:rPr>
                                <w:t>agrees to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acquire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by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" name="Text Box 15"/>
                        <wps:cNvSpPr txBox="1">
                          <a:spLocks noChangeArrowheads="1"/>
                        </wps:cNvSpPr>
                        <wps:spPr bwMode="auto">
                          <a:xfrm>
                            <a:off x="1674" y="226"/>
                            <a:ext cx="5890" cy="1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5B723D4" w14:textId="77777777" w:rsidR="00BF4660" w:rsidRDefault="00BF4660" w:rsidP="00BF4660">
                              <w:pPr>
                                <w:pStyle w:val="BodyText"/>
                                <w:kinsoku w:val="0"/>
                                <w:overflowPunct w:val="0"/>
                                <w:spacing w:before="0" w:line="150" w:lineRule="exact"/>
                                <w:ind w:left="0"/>
                                <w:rPr>
                                  <w:rFonts w:ascii="Segoe UI Symbol" w:hAnsi="Segoe UI Symbol" w:cs="Segoe UI Symbol"/>
                                  <w:sz w:val="11"/>
                                  <w:szCs w:val="11"/>
                                </w:rPr>
                              </w:pPr>
                              <w:r>
                                <w:t>the</w:t>
                              </w:r>
                              <w:r>
                                <w:rPr>
                                  <w:spacing w:val="-1"/>
                                </w:rPr>
                                <w:t xml:space="preserve"> start</w:t>
                              </w:r>
                              <w:r>
                                <w:t xml:space="preserve"> of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</w:rPr>
                                <w:t>the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study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period is: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iCs/>
                                </w:rPr>
                                <w:t xml:space="preserve">A1 </w:t>
                              </w:r>
                              <w:r>
                                <w:rPr>
                                  <w:rFonts w:ascii="Segoe UI Symbol" w:hAnsi="Segoe UI Symbol" w:cs="Segoe UI Symbol"/>
                                  <w:sz w:val="11"/>
                                  <w:szCs w:val="11"/>
                                </w:rPr>
                                <w:t xml:space="preserve">☐     </w:t>
                              </w:r>
                              <w:r>
                                <w:rPr>
                                  <w:rFonts w:ascii="Segoe UI Symbol" w:hAnsi="Segoe UI Symbol" w:cs="Segoe UI Symbol"/>
                                  <w:spacing w:val="8"/>
                                  <w:sz w:val="11"/>
                                  <w:szCs w:val="11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iCs/>
                                  <w:spacing w:val="-1"/>
                                </w:rPr>
                                <w:t>A2</w:t>
                              </w:r>
                              <w:r>
                                <w:rPr>
                                  <w:i/>
                                  <w:iCs/>
                                  <w:spacing w:val="1"/>
                                </w:rPr>
                                <w:t xml:space="preserve"> </w:t>
                              </w:r>
                              <w:r>
                                <w:rPr>
                                  <w:rFonts w:ascii="Segoe UI Symbol" w:hAnsi="Segoe UI Symbol" w:cs="Segoe UI Symbol"/>
                                  <w:sz w:val="11"/>
                                  <w:szCs w:val="11"/>
                                </w:rPr>
                                <w:t xml:space="preserve">☐     </w:t>
                              </w:r>
                              <w:r>
                                <w:rPr>
                                  <w:rFonts w:ascii="Segoe UI Symbol" w:hAnsi="Segoe UI Symbol" w:cs="Segoe UI Symbol"/>
                                  <w:spacing w:val="8"/>
                                  <w:sz w:val="11"/>
                                  <w:szCs w:val="11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iCs/>
                                  <w:spacing w:val="-1"/>
                                </w:rPr>
                                <w:t>B1</w:t>
                              </w:r>
                              <w:r>
                                <w:rPr>
                                  <w:i/>
                                  <w:iCs/>
                                  <w:spacing w:val="30"/>
                                </w:rPr>
                                <w:t xml:space="preserve"> </w:t>
                              </w:r>
                              <w:r>
                                <w:rPr>
                                  <w:rFonts w:ascii="Segoe UI Symbol" w:hAnsi="Segoe UI Symbol" w:cs="Segoe UI Symbol"/>
                                  <w:sz w:val="11"/>
                                  <w:szCs w:val="11"/>
                                </w:rPr>
                                <w:t xml:space="preserve">☐     </w:t>
                              </w:r>
                              <w:r>
                                <w:rPr>
                                  <w:rFonts w:ascii="Segoe UI Symbol" w:hAnsi="Segoe UI Symbol" w:cs="Segoe UI Symbol"/>
                                  <w:spacing w:val="8"/>
                                  <w:sz w:val="11"/>
                                  <w:szCs w:val="11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iCs/>
                                  <w:spacing w:val="-1"/>
                                </w:rPr>
                                <w:t>B2</w:t>
                              </w:r>
                              <w:r>
                                <w:rPr>
                                  <w:i/>
                                  <w:iCs/>
                                  <w:spacing w:val="1"/>
                                </w:rPr>
                                <w:t xml:space="preserve"> </w:t>
                              </w:r>
                              <w:r>
                                <w:rPr>
                                  <w:rFonts w:ascii="Segoe UI Symbol" w:hAnsi="Segoe UI Symbol" w:cs="Segoe UI Symbol"/>
                                  <w:sz w:val="11"/>
                                  <w:szCs w:val="11"/>
                                </w:rPr>
                                <w:t xml:space="preserve">☐     </w:t>
                              </w:r>
                              <w:r>
                                <w:rPr>
                                  <w:rFonts w:ascii="Segoe UI Symbol" w:hAnsi="Segoe UI Symbol" w:cs="Segoe UI Symbol"/>
                                  <w:spacing w:val="8"/>
                                  <w:sz w:val="11"/>
                                  <w:szCs w:val="11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iCs/>
                                  <w:spacing w:val="-1"/>
                                </w:rPr>
                                <w:t>C1</w:t>
                              </w:r>
                              <w:r>
                                <w:rPr>
                                  <w:i/>
                                  <w:iCs/>
                                  <w:spacing w:val="1"/>
                                </w:rPr>
                                <w:t xml:space="preserve"> </w:t>
                              </w:r>
                              <w:r>
                                <w:rPr>
                                  <w:rFonts w:ascii="Segoe UI Symbol" w:hAnsi="Segoe UI Symbol" w:cs="Segoe UI Symbol"/>
                                  <w:sz w:val="11"/>
                                  <w:szCs w:val="11"/>
                                </w:rPr>
                                <w:t xml:space="preserve">☐     </w:t>
                              </w:r>
                              <w:r>
                                <w:rPr>
                                  <w:rFonts w:ascii="Segoe UI Symbol" w:hAnsi="Segoe UI Symbol" w:cs="Segoe UI Symbol"/>
                                  <w:spacing w:val="9"/>
                                  <w:sz w:val="11"/>
                                  <w:szCs w:val="11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iCs/>
                                </w:rPr>
                                <w:t xml:space="preserve">C2 </w:t>
                              </w:r>
                              <w:r>
                                <w:rPr>
                                  <w:rFonts w:ascii="Segoe UI Symbol" w:hAnsi="Segoe UI Symbol" w:cs="Segoe UI Symbol"/>
                                  <w:sz w:val="11"/>
                                  <w:szCs w:val="11"/>
                                </w:rPr>
                                <w:t xml:space="preserve">☐     </w:t>
                              </w:r>
                              <w:r>
                                <w:rPr>
                                  <w:rFonts w:ascii="Segoe UI Symbol" w:hAnsi="Segoe UI Symbol" w:cs="Segoe UI Symbol"/>
                                  <w:spacing w:val="9"/>
                                  <w:sz w:val="11"/>
                                  <w:szCs w:val="11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iCs/>
                                  <w:spacing w:val="-1"/>
                                </w:rPr>
                                <w:t>Native</w:t>
                              </w:r>
                              <w:r>
                                <w:rPr>
                                  <w:i/>
                                  <w:iCs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iCs/>
                                  <w:spacing w:val="-1"/>
                                </w:rPr>
                                <w:t>speaker</w:t>
                              </w:r>
                              <w:r>
                                <w:rPr>
                                  <w:i/>
                                  <w:iCs/>
                                </w:rPr>
                                <w:t xml:space="preserve"> </w:t>
                              </w:r>
                              <w:r>
                                <w:rPr>
                                  <w:rFonts w:ascii="Segoe UI Symbol" w:hAnsi="Segoe UI Symbol" w:cs="Segoe UI Symbol"/>
                                  <w:sz w:val="11"/>
                                  <w:szCs w:val="11"/>
                                </w:rPr>
                                <w:t>☐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2979C9A" id="Group 3" o:spid="_x0000_s1027" style="width:462pt;height:21pt;mso-position-horizontal-relative:char;mso-position-vertical-relative:line" coordsize="9240,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">
                <v:shape id="Freeform 5" o:spid="_x0000_s1028" style="position:absolute;left:5;top:13;width:9230;height:20;visibility:visible;mso-wrap-style:square;v-text-anchor:top" coordsize="923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" path="m,l9229,e" filled="f" strokeweight=".52pt">
                  <v:path arrowok="t" o:connecttype="custom" o:connectlocs="0,0;9229,0" o:connectangles="0,0"/>
                </v:shape>
                <v:shape id="Freeform 6" o:spid="_x0000_s1029" style="position:absolute;left:23;top:32;width:9194;height:20;visibility:visible;mso-wrap-style:square;v-text-anchor:top" coordsize="9194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" path="m,l9193,e" filled="f" strokeweight=".20458mm">
                  <v:path arrowok="t" o:connecttype="custom" o:connectlocs="0,0;9193,0" o:connectangles="0,0"/>
                </v:shape>
                <v:shape id="Freeform 7" o:spid="_x0000_s1030" style="position:absolute;left:27;top:37;width:20;height:347;visibility:visible;mso-wrap-style:square;v-text-anchor:top" coordsize="20,3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" path="m,l,346e" filled="f" strokeweight=".52pt">
                  <v:path arrowok="t" o:connecttype="custom" o:connectlocs="0,0;0,346" o:connectangles="0,0"/>
                </v:shape>
                <v:shape id="Freeform 8" o:spid="_x0000_s1031" style="position:absolute;left:9;top:5;width:20;height:405;visibility:visible;mso-wrap-style:square;v-text-anchor:top" coordsize="20,4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" path="m,l,405e" filled="f" strokeweight=".52pt">
                  <v:path arrowok="t" o:connecttype="custom" o:connectlocs="0,0;0,405" o:connectangles="0,0"/>
                </v:shape>
                <v:shape id="Freeform 9" o:spid="_x0000_s1032" style="position:absolute;left:5;top:406;width:9230;height:20;visibility:visible;mso-wrap-style:square;v-text-anchor:top" coordsize="923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" path="m,l9229,e" filled="f" strokeweight=".52pt">
                  <v:path arrowok="t" o:connecttype="custom" o:connectlocs="0,0;9229,0" o:connectangles="0,0"/>
                </v:shape>
                <v:shape id="Freeform 10" o:spid="_x0000_s1033" style="position:absolute;left:23;top:388;width:9194;height:20;visibility:visible;mso-wrap-style:square;v-text-anchor:top" coordsize="9194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" path="m,l9193,e" filled="f" strokeweight=".52pt">
                  <v:path arrowok="t" o:connecttype="custom" o:connectlocs="0,0;9193,0" o:connectangles="0,0"/>
                </v:shape>
                <v:shape id="Freeform 11" o:spid="_x0000_s1034" style="position:absolute;left:9230;top:5;width:20;height:410;visibility:visible;mso-wrap-style:square;v-text-anchor:top" coordsize="20,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" path="m,l,409e" filled="f" strokeweight=".52pt">
                  <v:path arrowok="t" o:connecttype="custom" o:connectlocs="0,0;0,409" o:connectangles="0,0"/>
                </v:shape>
                <v:shape id="Freeform 12" o:spid="_x0000_s1035" style="position:absolute;left:9212;top:37;width:20;height:347;visibility:visible;mso-wrap-style:square;v-text-anchor:top" coordsize="20,3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" path="m,l,346e" filled="f" strokeweight=".18342mm">
                  <v:path arrowok="t" o:connecttype="custom" o:connectlocs="0,0;0,346" o:connectangles="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3" o:spid="_x0000_s1036" type="#_x0000_t202" style="position:absolute;left:140;top:42;width:2379;height:1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" filled="f" stroked="f">
                  <v:textbox inset="0,0,0,0">
                    <w:txbxContent>
                      <w:p w14:paraId="2E03DD47" w14:textId="77777777" w:rsidR="00BF4660" w:rsidRDefault="00BF4660" w:rsidP="00BF4660">
                        <w:pPr>
                          <w:pStyle w:val="BodyText"/>
                          <w:kinsoku w:val="0"/>
                          <w:overflowPunct w:val="0"/>
                          <w:spacing w:before="0" w:line="161" w:lineRule="exact"/>
                          <w:ind w:left="0"/>
                        </w:pPr>
                        <w:r>
                          <w:rPr>
                            <w:spacing w:val="-1"/>
                          </w:rPr>
                          <w:t>The</w:t>
                        </w:r>
                        <w:r>
                          <w:t xml:space="preserve"> </w:t>
                        </w:r>
                        <w:r>
                          <w:rPr>
                            <w:spacing w:val="-1"/>
                          </w:rPr>
                          <w:t>level</w:t>
                        </w:r>
                        <w:r>
                          <w:t xml:space="preserve"> of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language competence</w:t>
                        </w:r>
                        <w:r>
                          <w:rPr>
                            <w:spacing w:val="-1"/>
                            <w:position w:val="6"/>
                            <w:sz w:val="9"/>
                            <w:szCs w:val="9"/>
                          </w:rPr>
                          <w:t>x</w:t>
                        </w:r>
                        <w:r>
                          <w:rPr>
                            <w:position w:val="6"/>
                            <w:sz w:val="9"/>
                            <w:szCs w:val="9"/>
                          </w:rPr>
                          <w:t xml:space="preserve">  </w:t>
                        </w:r>
                        <w:r>
                          <w:rPr>
                            <w:spacing w:val="5"/>
                            <w:position w:val="6"/>
                            <w:sz w:val="9"/>
                            <w:szCs w:val="9"/>
                          </w:rPr>
                          <w:t xml:space="preserve"> </w:t>
                        </w:r>
                        <w:r>
                          <w:t xml:space="preserve">in </w:t>
                        </w:r>
                        <w:r>
                          <w:rPr>
                            <w:u w:val="single"/>
                          </w:rPr>
                          <w:t xml:space="preserve"> </w:t>
                        </w:r>
                      </w:p>
                    </w:txbxContent>
                  </v:textbox>
                </v:shape>
                <v:shape id="Text Box 14" o:spid="_x0000_s1037" type="#_x0000_t202" style="position:absolute;left:3122;top:53;width:5977;height: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zzAwQAAANsAAAAPAAAAZHJzL2Rvd25yZXYueG1sRE9Ni8Iw&#10;EL0v+B/CCN7W1B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OXrPMDBAAAA2wAAAA8AAAAA&#10;AAAAAAAAAAAABwIAAGRycy9kb3ducmV2LnhtbFBLBQYAAAAAAwADALcAAAD1AgAAAAA=&#10;" filled="f" stroked="f">
                  <v:textbox inset="0,0,0,0">
                    <w:txbxContent>
                      <w:p w14:paraId="4C0B766E" w14:textId="77777777" w:rsidR="00BF4660" w:rsidRDefault="00BF4660" w:rsidP="00BF4660">
                        <w:pPr>
                          <w:pStyle w:val="BodyText"/>
                          <w:kinsoku w:val="0"/>
                          <w:overflowPunct w:val="0"/>
                          <w:spacing w:before="0" w:line="150" w:lineRule="exact"/>
                          <w:ind w:left="0"/>
                        </w:pPr>
                        <w:r>
                          <w:rPr>
                            <w:spacing w:val="-1"/>
                          </w:rPr>
                          <w:t>[</w:t>
                        </w:r>
                        <w:r>
                          <w:rPr>
                            <w:i/>
                            <w:iCs/>
                            <w:spacing w:val="-1"/>
                          </w:rPr>
                          <w:t xml:space="preserve">indicate </w:t>
                        </w:r>
                        <w:r>
                          <w:rPr>
                            <w:i/>
                            <w:iCs/>
                          </w:rPr>
                          <w:t>here</w:t>
                        </w:r>
                        <w:r>
                          <w:rPr>
                            <w:i/>
                            <w:iCs/>
                            <w:spacing w:val="-1"/>
                          </w:rPr>
                          <w:t xml:space="preserve"> </w:t>
                        </w:r>
                        <w:r>
                          <w:rPr>
                            <w:i/>
                            <w:iCs/>
                          </w:rPr>
                          <w:t xml:space="preserve">the </w:t>
                        </w:r>
                        <w:r>
                          <w:rPr>
                            <w:i/>
                            <w:iCs/>
                            <w:spacing w:val="-1"/>
                          </w:rPr>
                          <w:t>main</w:t>
                        </w:r>
                        <w:r>
                          <w:rPr>
                            <w:i/>
                            <w:iCs/>
                          </w:rPr>
                          <w:t xml:space="preserve"> language</w:t>
                        </w:r>
                        <w:r>
                          <w:rPr>
                            <w:i/>
                            <w:iCs/>
                            <w:spacing w:val="-1"/>
                          </w:rPr>
                          <w:t xml:space="preserve"> </w:t>
                        </w:r>
                        <w:r>
                          <w:rPr>
                            <w:i/>
                            <w:iCs/>
                          </w:rPr>
                          <w:t xml:space="preserve">of </w:t>
                        </w:r>
                        <w:r>
                          <w:rPr>
                            <w:i/>
                            <w:iCs/>
                            <w:spacing w:val="-1"/>
                          </w:rPr>
                          <w:t>instruction</w:t>
                        </w:r>
                        <w:r>
                          <w:rPr>
                            <w:spacing w:val="-1"/>
                          </w:rPr>
                          <w:t>] that</w:t>
                        </w:r>
                        <w:r>
                          <w:t xml:space="preserve"> the </w:t>
                        </w:r>
                        <w:r>
                          <w:rPr>
                            <w:spacing w:val="-1"/>
                          </w:rPr>
                          <w:t>student</w:t>
                        </w:r>
                        <w:r>
                          <w:t xml:space="preserve"> </w:t>
                        </w:r>
                        <w:r>
                          <w:rPr>
                            <w:spacing w:val="-1"/>
                          </w:rPr>
                          <w:t>already</w:t>
                        </w:r>
                        <w:r>
                          <w:t xml:space="preserve"> </w:t>
                        </w:r>
                        <w:r>
                          <w:rPr>
                            <w:spacing w:val="-1"/>
                          </w:rPr>
                          <w:t>has</w:t>
                        </w:r>
                        <w:r>
                          <w:t xml:space="preserve"> or </w:t>
                        </w:r>
                        <w:r>
                          <w:rPr>
                            <w:spacing w:val="-1"/>
                          </w:rPr>
                          <w:t>agrees to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acquire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by</w:t>
                        </w:r>
                      </w:p>
                    </w:txbxContent>
                  </v:textbox>
                </v:shape>
                <v:shape id="Text Box 15" o:spid="_x0000_s1038" type="#_x0000_t202" style="position:absolute;left:1674;top:226;width:5890;height: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qS0wQAAANsAAAAPAAAAZHJzL2Rvd25yZXYueG1sRE9Ni8Iw&#10;EL0v+B/CCN7W1E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GoCpLTBAAAA2wAAAA8AAAAA&#10;AAAAAAAAAAAABwIAAGRycy9kb3ducmV2LnhtbFBLBQYAAAAAAwADALcAAAD1AgAAAAA=&#10;" filled="f" stroked="f">
                  <v:textbox inset="0,0,0,0">
                    <w:txbxContent>
                      <w:p w14:paraId="05B723D4" w14:textId="77777777" w:rsidR="00BF4660" w:rsidRDefault="00BF4660" w:rsidP="00BF4660">
                        <w:pPr>
                          <w:pStyle w:val="BodyText"/>
                          <w:kinsoku w:val="0"/>
                          <w:overflowPunct w:val="0"/>
                          <w:spacing w:before="0" w:line="150" w:lineRule="exact"/>
                          <w:ind w:left="0"/>
                          <w:rPr>
                            <w:rFonts w:ascii="Segoe UI Symbol" w:hAnsi="Segoe UI Symbol" w:cs="Segoe UI Symbol"/>
                            <w:sz w:val="11"/>
                            <w:szCs w:val="11"/>
                          </w:rPr>
                        </w:pPr>
                        <w:r>
                          <w:t>the</w:t>
                        </w:r>
                        <w:r>
                          <w:rPr>
                            <w:spacing w:val="-1"/>
                          </w:rPr>
                          <w:t xml:space="preserve"> start</w:t>
                        </w:r>
                        <w:r>
                          <w:t xml:space="preserve"> of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rPr>
                            <w:spacing w:val="-1"/>
                          </w:rPr>
                          <w:t>the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study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period is: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rPr>
                            <w:i/>
                            <w:iCs/>
                          </w:rPr>
                          <w:t xml:space="preserve">A1 </w:t>
                        </w:r>
                        <w:r>
                          <w:rPr>
                            <w:rFonts w:ascii="Segoe UI Symbol" w:hAnsi="Segoe UI Symbol" w:cs="Segoe UI Symbol"/>
                            <w:sz w:val="11"/>
                            <w:szCs w:val="11"/>
                          </w:rPr>
                          <w:t xml:space="preserve">☐     </w:t>
                        </w:r>
                        <w:r>
                          <w:rPr>
                            <w:rFonts w:ascii="Segoe UI Symbol" w:hAnsi="Segoe UI Symbol" w:cs="Segoe UI Symbol"/>
                            <w:spacing w:val="8"/>
                            <w:sz w:val="11"/>
                            <w:szCs w:val="11"/>
                          </w:rPr>
                          <w:t xml:space="preserve"> </w:t>
                        </w:r>
                        <w:r>
                          <w:rPr>
                            <w:i/>
                            <w:iCs/>
                            <w:spacing w:val="-1"/>
                          </w:rPr>
                          <w:t>A2</w:t>
                        </w:r>
                        <w:r>
                          <w:rPr>
                            <w:i/>
                            <w:iCs/>
                            <w:spacing w:val="1"/>
                          </w:rPr>
                          <w:t xml:space="preserve"> </w:t>
                        </w:r>
                        <w:r>
                          <w:rPr>
                            <w:rFonts w:ascii="Segoe UI Symbol" w:hAnsi="Segoe UI Symbol" w:cs="Segoe UI Symbol"/>
                            <w:sz w:val="11"/>
                            <w:szCs w:val="11"/>
                          </w:rPr>
                          <w:t xml:space="preserve">☐     </w:t>
                        </w:r>
                        <w:r>
                          <w:rPr>
                            <w:rFonts w:ascii="Segoe UI Symbol" w:hAnsi="Segoe UI Symbol" w:cs="Segoe UI Symbol"/>
                            <w:spacing w:val="8"/>
                            <w:sz w:val="11"/>
                            <w:szCs w:val="11"/>
                          </w:rPr>
                          <w:t xml:space="preserve"> </w:t>
                        </w:r>
                        <w:r>
                          <w:rPr>
                            <w:i/>
                            <w:iCs/>
                            <w:spacing w:val="-1"/>
                          </w:rPr>
                          <w:t>B1</w:t>
                        </w:r>
                        <w:r>
                          <w:rPr>
                            <w:i/>
                            <w:iCs/>
                            <w:spacing w:val="30"/>
                          </w:rPr>
                          <w:t xml:space="preserve"> </w:t>
                        </w:r>
                        <w:r>
                          <w:rPr>
                            <w:rFonts w:ascii="Segoe UI Symbol" w:hAnsi="Segoe UI Symbol" w:cs="Segoe UI Symbol"/>
                            <w:sz w:val="11"/>
                            <w:szCs w:val="11"/>
                          </w:rPr>
                          <w:t xml:space="preserve">☐     </w:t>
                        </w:r>
                        <w:r>
                          <w:rPr>
                            <w:rFonts w:ascii="Segoe UI Symbol" w:hAnsi="Segoe UI Symbol" w:cs="Segoe UI Symbol"/>
                            <w:spacing w:val="8"/>
                            <w:sz w:val="11"/>
                            <w:szCs w:val="11"/>
                          </w:rPr>
                          <w:t xml:space="preserve"> </w:t>
                        </w:r>
                        <w:r>
                          <w:rPr>
                            <w:i/>
                            <w:iCs/>
                            <w:spacing w:val="-1"/>
                          </w:rPr>
                          <w:t>B2</w:t>
                        </w:r>
                        <w:r>
                          <w:rPr>
                            <w:i/>
                            <w:iCs/>
                            <w:spacing w:val="1"/>
                          </w:rPr>
                          <w:t xml:space="preserve"> </w:t>
                        </w:r>
                        <w:r>
                          <w:rPr>
                            <w:rFonts w:ascii="Segoe UI Symbol" w:hAnsi="Segoe UI Symbol" w:cs="Segoe UI Symbol"/>
                            <w:sz w:val="11"/>
                            <w:szCs w:val="11"/>
                          </w:rPr>
                          <w:t xml:space="preserve">☐     </w:t>
                        </w:r>
                        <w:r>
                          <w:rPr>
                            <w:rFonts w:ascii="Segoe UI Symbol" w:hAnsi="Segoe UI Symbol" w:cs="Segoe UI Symbol"/>
                            <w:spacing w:val="8"/>
                            <w:sz w:val="11"/>
                            <w:szCs w:val="11"/>
                          </w:rPr>
                          <w:t xml:space="preserve"> </w:t>
                        </w:r>
                        <w:r>
                          <w:rPr>
                            <w:i/>
                            <w:iCs/>
                            <w:spacing w:val="-1"/>
                          </w:rPr>
                          <w:t>C1</w:t>
                        </w:r>
                        <w:r>
                          <w:rPr>
                            <w:i/>
                            <w:iCs/>
                            <w:spacing w:val="1"/>
                          </w:rPr>
                          <w:t xml:space="preserve"> </w:t>
                        </w:r>
                        <w:r>
                          <w:rPr>
                            <w:rFonts w:ascii="Segoe UI Symbol" w:hAnsi="Segoe UI Symbol" w:cs="Segoe UI Symbol"/>
                            <w:sz w:val="11"/>
                            <w:szCs w:val="11"/>
                          </w:rPr>
                          <w:t xml:space="preserve">☐     </w:t>
                        </w:r>
                        <w:r>
                          <w:rPr>
                            <w:rFonts w:ascii="Segoe UI Symbol" w:hAnsi="Segoe UI Symbol" w:cs="Segoe UI Symbol"/>
                            <w:spacing w:val="9"/>
                            <w:sz w:val="11"/>
                            <w:szCs w:val="11"/>
                          </w:rPr>
                          <w:t xml:space="preserve"> </w:t>
                        </w:r>
                        <w:r>
                          <w:rPr>
                            <w:i/>
                            <w:iCs/>
                          </w:rPr>
                          <w:t xml:space="preserve">C2 </w:t>
                        </w:r>
                        <w:r>
                          <w:rPr>
                            <w:rFonts w:ascii="Segoe UI Symbol" w:hAnsi="Segoe UI Symbol" w:cs="Segoe UI Symbol"/>
                            <w:sz w:val="11"/>
                            <w:szCs w:val="11"/>
                          </w:rPr>
                          <w:t xml:space="preserve">☐     </w:t>
                        </w:r>
                        <w:r>
                          <w:rPr>
                            <w:rFonts w:ascii="Segoe UI Symbol" w:hAnsi="Segoe UI Symbol" w:cs="Segoe UI Symbol"/>
                            <w:spacing w:val="9"/>
                            <w:sz w:val="11"/>
                            <w:szCs w:val="11"/>
                          </w:rPr>
                          <w:t xml:space="preserve"> </w:t>
                        </w:r>
                        <w:r>
                          <w:rPr>
                            <w:i/>
                            <w:iCs/>
                            <w:spacing w:val="-1"/>
                          </w:rPr>
                          <w:t>Native</w:t>
                        </w:r>
                        <w:r>
                          <w:rPr>
                            <w:i/>
                            <w:iCs/>
                            <w:spacing w:val="-3"/>
                          </w:rPr>
                          <w:t xml:space="preserve"> </w:t>
                        </w:r>
                        <w:r>
                          <w:rPr>
                            <w:i/>
                            <w:iCs/>
                            <w:spacing w:val="-1"/>
                          </w:rPr>
                          <w:t>speaker</w:t>
                        </w:r>
                        <w:r>
                          <w:rPr>
                            <w:i/>
                            <w:iCs/>
                          </w:rPr>
                          <w:t xml:space="preserve"> </w:t>
                        </w:r>
                        <w:r>
                          <w:rPr>
                            <w:rFonts w:ascii="Segoe UI Symbol" w:hAnsi="Segoe UI Symbol" w:cs="Segoe UI Symbol"/>
                            <w:sz w:val="11"/>
                            <w:szCs w:val="11"/>
                          </w:rPr>
                          <w:t>☐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16FE8CC0" w14:textId="77777777" w:rsidR="00BF4660" w:rsidRDefault="00BF4660" w:rsidP="00BF4660">
      <w:pPr>
        <w:pStyle w:val="BodyText"/>
        <w:kinsoku w:val="0"/>
        <w:overflowPunct w:val="0"/>
        <w:spacing w:before="0"/>
        <w:ind w:left="0"/>
        <w:rPr>
          <w:b/>
          <w:bCs/>
          <w:sz w:val="20"/>
          <w:szCs w:val="20"/>
        </w:rPr>
      </w:pPr>
    </w:p>
    <w:p w14:paraId="3E6A584C" w14:textId="77777777" w:rsidR="00BF4660" w:rsidRDefault="00BF4660" w:rsidP="00BF4660">
      <w:pPr>
        <w:pStyle w:val="BodyText"/>
        <w:kinsoku w:val="0"/>
        <w:overflowPunct w:val="0"/>
        <w:spacing w:before="0"/>
        <w:ind w:left="0"/>
        <w:rPr>
          <w:b/>
          <w:bCs/>
          <w:sz w:val="20"/>
          <w:szCs w:val="20"/>
        </w:rPr>
      </w:pPr>
    </w:p>
    <w:p w14:paraId="10CA3E71" w14:textId="77777777" w:rsidR="00BF4660" w:rsidRDefault="00BF4660" w:rsidP="00BF4660">
      <w:pPr>
        <w:pStyle w:val="BodyText"/>
        <w:kinsoku w:val="0"/>
        <w:overflowPunct w:val="0"/>
        <w:spacing w:before="1"/>
        <w:ind w:left="0"/>
        <w:rPr>
          <w:b/>
          <w:bCs/>
          <w:sz w:val="11"/>
          <w:szCs w:val="11"/>
        </w:rPr>
      </w:pPr>
    </w:p>
    <w:tbl>
      <w:tblPr>
        <w:tblW w:w="0" w:type="auto"/>
        <w:tblInd w:w="13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91"/>
        <w:gridCol w:w="1067"/>
        <w:gridCol w:w="4064"/>
        <w:gridCol w:w="1580"/>
        <w:gridCol w:w="1301"/>
      </w:tblGrid>
      <w:tr w:rsidR="00BF4660" w14:paraId="1EDD0E0C" w14:textId="77777777" w:rsidTr="00C01582">
        <w:trPr>
          <w:trHeight w:hRule="exact" w:val="334"/>
        </w:trPr>
        <w:tc>
          <w:tcPr>
            <w:tcW w:w="9203" w:type="dxa"/>
            <w:gridSpan w:val="5"/>
            <w:tcBorders>
              <w:top w:val="single" w:sz="18" w:space="0" w:color="000000"/>
              <w:left w:val="single" w:sz="17" w:space="0" w:color="000000"/>
              <w:bottom w:val="single" w:sz="8" w:space="0" w:color="000000"/>
              <w:right w:val="single" w:sz="17" w:space="0" w:color="000000"/>
            </w:tcBorders>
          </w:tcPr>
          <w:p w14:paraId="39CA3EEE" w14:textId="77777777" w:rsidR="00BF4660" w:rsidRDefault="00BF4660" w:rsidP="00C01582">
            <w:pPr>
              <w:pStyle w:val="TableParagraph"/>
              <w:kinsoku w:val="0"/>
              <w:overflowPunct w:val="0"/>
              <w:spacing w:line="172" w:lineRule="exact"/>
              <w:ind w:left="3987"/>
            </w:pPr>
            <w:r>
              <w:rPr>
                <w:b/>
                <w:bCs/>
                <w:i/>
                <w:iCs/>
                <w:spacing w:val="-1"/>
                <w:sz w:val="15"/>
                <w:szCs w:val="15"/>
              </w:rPr>
              <w:t>Recognition</w:t>
            </w:r>
            <w:r>
              <w:rPr>
                <w:b/>
                <w:bCs/>
                <w:i/>
                <w:iCs/>
                <w:sz w:val="15"/>
                <w:szCs w:val="15"/>
              </w:rPr>
              <w:t xml:space="preserve"> at</w:t>
            </w:r>
            <w:r>
              <w:rPr>
                <w:b/>
                <w:bCs/>
                <w:i/>
                <w:iCs/>
                <w:spacing w:val="-1"/>
                <w:sz w:val="15"/>
                <w:szCs w:val="15"/>
              </w:rPr>
              <w:t xml:space="preserve"> </w:t>
            </w:r>
            <w:r>
              <w:rPr>
                <w:b/>
                <w:bCs/>
                <w:i/>
                <w:iCs/>
                <w:sz w:val="15"/>
                <w:szCs w:val="15"/>
              </w:rPr>
              <w:t>the</w:t>
            </w:r>
            <w:r>
              <w:rPr>
                <w:b/>
                <w:bCs/>
                <w:i/>
                <w:iCs/>
                <w:spacing w:val="-1"/>
                <w:sz w:val="15"/>
                <w:szCs w:val="15"/>
              </w:rPr>
              <w:t xml:space="preserve"> Sending</w:t>
            </w:r>
            <w:r>
              <w:rPr>
                <w:b/>
                <w:bCs/>
                <w:i/>
                <w:iCs/>
                <w:sz w:val="15"/>
                <w:szCs w:val="15"/>
              </w:rPr>
              <w:t xml:space="preserve"> </w:t>
            </w:r>
            <w:r>
              <w:rPr>
                <w:b/>
                <w:bCs/>
                <w:i/>
                <w:iCs/>
                <w:spacing w:val="-1"/>
                <w:sz w:val="15"/>
                <w:szCs w:val="15"/>
              </w:rPr>
              <w:t>Institution</w:t>
            </w:r>
          </w:p>
        </w:tc>
      </w:tr>
      <w:tr w:rsidR="00BF4660" w14:paraId="72024213" w14:textId="77777777" w:rsidTr="00C01582">
        <w:trPr>
          <w:trHeight w:hRule="exact" w:val="1058"/>
        </w:trPr>
        <w:tc>
          <w:tcPr>
            <w:tcW w:w="1191" w:type="dxa"/>
            <w:vMerge w:val="restart"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2170B72E" w14:textId="77777777" w:rsidR="00BF4660" w:rsidRDefault="00BF4660" w:rsidP="00C01582">
            <w:pPr>
              <w:pStyle w:val="TableParagraph"/>
              <w:kinsoku w:val="0"/>
              <w:overflowPunct w:val="0"/>
              <w:rPr>
                <w:b/>
                <w:bCs/>
                <w:sz w:val="14"/>
                <w:szCs w:val="14"/>
              </w:rPr>
            </w:pPr>
          </w:p>
          <w:p w14:paraId="7C302ADC" w14:textId="77777777" w:rsidR="00BF4660" w:rsidRDefault="00BF4660" w:rsidP="00C01582">
            <w:pPr>
              <w:pStyle w:val="TableParagraph"/>
              <w:kinsoku w:val="0"/>
              <w:overflowPunct w:val="0"/>
              <w:spacing w:before="108"/>
              <w:ind w:left="242" w:right="249" w:hanging="2"/>
              <w:jc w:val="center"/>
            </w:pPr>
            <w:r>
              <w:rPr>
                <w:b/>
                <w:bCs/>
                <w:spacing w:val="-1"/>
                <w:sz w:val="15"/>
                <w:szCs w:val="15"/>
              </w:rPr>
              <w:t>Table</w:t>
            </w:r>
            <w:r>
              <w:rPr>
                <w:b/>
                <w:bCs/>
                <w:sz w:val="15"/>
                <w:szCs w:val="15"/>
              </w:rPr>
              <w:t xml:space="preserve"> B</w:t>
            </w:r>
            <w:r>
              <w:rPr>
                <w:b/>
                <w:bCs/>
                <w:spacing w:val="24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Before</w:t>
            </w:r>
            <w:r>
              <w:rPr>
                <w:b/>
                <w:bCs/>
                <w:sz w:val="15"/>
                <w:szCs w:val="15"/>
              </w:rPr>
              <w:t xml:space="preserve"> the</w:t>
            </w:r>
            <w:r>
              <w:rPr>
                <w:b/>
                <w:bCs/>
                <w:spacing w:val="25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mobility</w:t>
            </w:r>
          </w:p>
        </w:tc>
        <w:tc>
          <w:tcPr>
            <w:tcW w:w="10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E9413E" w14:textId="77777777" w:rsidR="00BF4660" w:rsidRDefault="00BF4660" w:rsidP="00C01582">
            <w:pPr>
              <w:pStyle w:val="TableParagraph"/>
              <w:kinsoku w:val="0"/>
              <w:overflowPunct w:val="0"/>
              <w:rPr>
                <w:b/>
                <w:bCs/>
                <w:sz w:val="14"/>
                <w:szCs w:val="14"/>
              </w:rPr>
            </w:pPr>
          </w:p>
          <w:p w14:paraId="3578C329" w14:textId="77777777" w:rsidR="00BF4660" w:rsidRDefault="00BF4660" w:rsidP="00C01582">
            <w:pPr>
              <w:pStyle w:val="TableParagraph"/>
              <w:kinsoku w:val="0"/>
              <w:overflowPunct w:val="0"/>
              <w:spacing w:before="97"/>
              <w:ind w:left="146" w:right="146"/>
              <w:jc w:val="center"/>
              <w:rPr>
                <w:sz w:val="15"/>
                <w:szCs w:val="15"/>
              </w:rPr>
            </w:pPr>
            <w:r>
              <w:rPr>
                <w:b/>
                <w:bCs/>
                <w:spacing w:val="-1"/>
                <w:sz w:val="15"/>
                <w:szCs w:val="15"/>
              </w:rPr>
              <w:t>Component</w:t>
            </w:r>
            <w:r>
              <w:rPr>
                <w:b/>
                <w:bCs/>
                <w:spacing w:val="26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>code</w:t>
            </w:r>
          </w:p>
          <w:p w14:paraId="74E3DB5A" w14:textId="77777777" w:rsidR="00BF4660" w:rsidRDefault="00BF4660" w:rsidP="00C01582">
            <w:pPr>
              <w:pStyle w:val="TableParagraph"/>
              <w:kinsoku w:val="0"/>
              <w:overflowPunct w:val="0"/>
              <w:spacing w:line="169" w:lineRule="exact"/>
              <w:ind w:right="1"/>
              <w:jc w:val="center"/>
            </w:pPr>
            <w:r>
              <w:rPr>
                <w:sz w:val="15"/>
                <w:szCs w:val="15"/>
              </w:rPr>
              <w:t>(</w:t>
            </w:r>
            <w:proofErr w:type="gramStart"/>
            <w:r>
              <w:rPr>
                <w:sz w:val="15"/>
                <w:szCs w:val="15"/>
              </w:rPr>
              <w:t>if</w:t>
            </w:r>
            <w:proofErr w:type="gramEnd"/>
            <w:r>
              <w:rPr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any)</w:t>
            </w:r>
          </w:p>
        </w:tc>
        <w:tc>
          <w:tcPr>
            <w:tcW w:w="40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62F544" w14:textId="77777777" w:rsidR="00BF4660" w:rsidRDefault="00BF4660" w:rsidP="00C01582">
            <w:pPr>
              <w:pStyle w:val="TableParagraph"/>
              <w:kinsoku w:val="0"/>
              <w:overflowPunct w:val="0"/>
              <w:rPr>
                <w:b/>
                <w:bCs/>
                <w:sz w:val="14"/>
                <w:szCs w:val="14"/>
              </w:rPr>
            </w:pPr>
          </w:p>
          <w:p w14:paraId="43682F5C" w14:textId="77777777" w:rsidR="00BF4660" w:rsidRDefault="00BF4660" w:rsidP="00C01582">
            <w:pPr>
              <w:pStyle w:val="TableParagraph"/>
              <w:kinsoku w:val="0"/>
              <w:overflowPunct w:val="0"/>
              <w:spacing w:before="11"/>
              <w:rPr>
                <w:b/>
                <w:bCs/>
                <w:sz w:val="15"/>
                <w:szCs w:val="15"/>
              </w:rPr>
            </w:pPr>
          </w:p>
          <w:p w14:paraId="0EEDA75A" w14:textId="77777777" w:rsidR="00BF4660" w:rsidRDefault="00BF4660" w:rsidP="00C01582">
            <w:pPr>
              <w:pStyle w:val="TableParagraph"/>
              <w:kinsoku w:val="0"/>
              <w:overflowPunct w:val="0"/>
              <w:spacing w:line="171" w:lineRule="exact"/>
              <w:jc w:val="center"/>
              <w:rPr>
                <w:sz w:val="15"/>
                <w:szCs w:val="15"/>
              </w:rPr>
            </w:pPr>
            <w:r>
              <w:rPr>
                <w:b/>
                <w:bCs/>
                <w:spacing w:val="-1"/>
                <w:sz w:val="15"/>
                <w:szCs w:val="15"/>
              </w:rPr>
              <w:t>Component</w:t>
            </w:r>
            <w:r>
              <w:rPr>
                <w:b/>
                <w:bCs/>
                <w:sz w:val="15"/>
                <w:szCs w:val="15"/>
              </w:rPr>
              <w:t xml:space="preserve"> title</w:t>
            </w:r>
            <w:r>
              <w:rPr>
                <w:b/>
                <w:bCs/>
                <w:spacing w:val="-1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>at the</w:t>
            </w:r>
            <w:r>
              <w:rPr>
                <w:b/>
                <w:bCs/>
                <w:spacing w:val="-1"/>
                <w:sz w:val="15"/>
                <w:szCs w:val="15"/>
              </w:rPr>
              <w:t xml:space="preserve"> Sending</w:t>
            </w:r>
            <w:r>
              <w:rPr>
                <w:b/>
                <w:bCs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Institution</w:t>
            </w:r>
          </w:p>
          <w:p w14:paraId="4E39F3BF" w14:textId="77777777" w:rsidR="00BF4660" w:rsidRDefault="00BF4660" w:rsidP="00C01582">
            <w:pPr>
              <w:pStyle w:val="TableParagraph"/>
              <w:kinsoku w:val="0"/>
              <w:overflowPunct w:val="0"/>
              <w:spacing w:line="171" w:lineRule="exact"/>
              <w:jc w:val="center"/>
            </w:pPr>
            <w:r>
              <w:rPr>
                <w:spacing w:val="-1"/>
                <w:sz w:val="15"/>
                <w:szCs w:val="15"/>
              </w:rPr>
              <w:t>(</w:t>
            </w:r>
            <w:proofErr w:type="gramStart"/>
            <w:r>
              <w:rPr>
                <w:spacing w:val="-1"/>
                <w:sz w:val="15"/>
                <w:szCs w:val="15"/>
              </w:rPr>
              <w:t>as</w:t>
            </w:r>
            <w:proofErr w:type="gramEnd"/>
            <w:r>
              <w:rPr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indicated</w:t>
            </w:r>
            <w:r>
              <w:rPr>
                <w:sz w:val="15"/>
                <w:szCs w:val="15"/>
              </w:rPr>
              <w:t xml:space="preserve"> in the</w:t>
            </w:r>
            <w:r>
              <w:rPr>
                <w:spacing w:val="-1"/>
                <w:sz w:val="15"/>
                <w:szCs w:val="15"/>
              </w:rPr>
              <w:t xml:space="preserve"> course</w:t>
            </w:r>
            <w:r>
              <w:rPr>
                <w:spacing w:val="-2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catalogue)</w:t>
            </w:r>
          </w:p>
        </w:tc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48CE3D" w14:textId="77777777" w:rsidR="00BF4660" w:rsidRDefault="00BF4660" w:rsidP="00C01582">
            <w:pPr>
              <w:pStyle w:val="TableParagraph"/>
              <w:kinsoku w:val="0"/>
              <w:overflowPunct w:val="0"/>
              <w:rPr>
                <w:b/>
                <w:bCs/>
                <w:sz w:val="14"/>
                <w:szCs w:val="14"/>
              </w:rPr>
            </w:pPr>
          </w:p>
          <w:p w14:paraId="241CCA8F" w14:textId="77777777" w:rsidR="00BF4660" w:rsidRDefault="00BF4660" w:rsidP="00C01582">
            <w:pPr>
              <w:pStyle w:val="TableParagraph"/>
              <w:kinsoku w:val="0"/>
              <w:overflowPunct w:val="0"/>
              <w:spacing w:before="97" w:line="171" w:lineRule="exact"/>
              <w:jc w:val="center"/>
              <w:rPr>
                <w:sz w:val="15"/>
                <w:szCs w:val="15"/>
              </w:rPr>
            </w:pPr>
            <w:r>
              <w:rPr>
                <w:b/>
                <w:bCs/>
                <w:spacing w:val="-1"/>
                <w:sz w:val="15"/>
                <w:szCs w:val="15"/>
              </w:rPr>
              <w:t>Semester</w:t>
            </w:r>
          </w:p>
          <w:p w14:paraId="7F93A5F7" w14:textId="77777777" w:rsidR="00BF4660" w:rsidRDefault="00BF4660" w:rsidP="00C01582">
            <w:pPr>
              <w:pStyle w:val="TableParagraph"/>
              <w:kinsoku w:val="0"/>
              <w:overflowPunct w:val="0"/>
              <w:ind w:left="171" w:right="168"/>
              <w:jc w:val="center"/>
            </w:pPr>
            <w:r>
              <w:rPr>
                <w:spacing w:val="-1"/>
                <w:sz w:val="15"/>
                <w:szCs w:val="15"/>
              </w:rPr>
              <w:t>[</w:t>
            </w:r>
            <w:proofErr w:type="gramStart"/>
            <w:r>
              <w:rPr>
                <w:spacing w:val="-1"/>
                <w:sz w:val="15"/>
                <w:szCs w:val="15"/>
              </w:rPr>
              <w:t>e.g.</w:t>
            </w:r>
            <w:proofErr w:type="gramEnd"/>
            <w:r>
              <w:rPr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autumn/spring;</w:t>
            </w:r>
            <w:r>
              <w:rPr>
                <w:spacing w:val="31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term]</w:t>
            </w:r>
          </w:p>
        </w:tc>
        <w:tc>
          <w:tcPr>
            <w:tcW w:w="13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5E52E2A6" w14:textId="77777777" w:rsidR="00BF4660" w:rsidRDefault="00BF4660" w:rsidP="00C01582">
            <w:pPr>
              <w:pStyle w:val="TableParagraph"/>
              <w:kinsoku w:val="0"/>
              <w:overflowPunct w:val="0"/>
              <w:ind w:left="92" w:right="79" w:firstLine="198"/>
              <w:rPr>
                <w:sz w:val="15"/>
                <w:szCs w:val="15"/>
              </w:rPr>
            </w:pPr>
            <w:r>
              <w:rPr>
                <w:b/>
                <w:bCs/>
                <w:spacing w:val="-1"/>
                <w:sz w:val="15"/>
                <w:szCs w:val="15"/>
              </w:rPr>
              <w:t xml:space="preserve">Number </w:t>
            </w:r>
            <w:r>
              <w:rPr>
                <w:b/>
                <w:bCs/>
                <w:sz w:val="15"/>
                <w:szCs w:val="15"/>
              </w:rPr>
              <w:t>of</w:t>
            </w:r>
            <w:r>
              <w:rPr>
                <w:b/>
                <w:bCs/>
                <w:spacing w:val="24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ECTS</w:t>
            </w:r>
            <w:r>
              <w:rPr>
                <w:b/>
                <w:bCs/>
                <w:spacing w:val="2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credits</w:t>
            </w:r>
            <w:r>
              <w:rPr>
                <w:b/>
                <w:bCs/>
                <w:sz w:val="15"/>
                <w:szCs w:val="15"/>
              </w:rPr>
              <w:t xml:space="preserve"> (or</w:t>
            </w:r>
            <w:r>
              <w:rPr>
                <w:b/>
                <w:bCs/>
                <w:spacing w:val="26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equivalent)</w:t>
            </w:r>
            <w:r>
              <w:rPr>
                <w:b/>
                <w:bCs/>
                <w:sz w:val="15"/>
                <w:szCs w:val="15"/>
              </w:rPr>
              <w:t xml:space="preserve"> to </w:t>
            </w:r>
            <w:r>
              <w:rPr>
                <w:b/>
                <w:bCs/>
                <w:spacing w:val="-1"/>
                <w:sz w:val="15"/>
                <w:szCs w:val="15"/>
              </w:rPr>
              <w:t>be</w:t>
            </w:r>
          </w:p>
          <w:p w14:paraId="2CCDE621" w14:textId="77777777" w:rsidR="00BF4660" w:rsidRDefault="00BF4660" w:rsidP="00C01582">
            <w:pPr>
              <w:pStyle w:val="TableParagraph"/>
              <w:kinsoku w:val="0"/>
              <w:overflowPunct w:val="0"/>
              <w:ind w:left="199" w:right="185"/>
              <w:jc w:val="center"/>
            </w:pPr>
            <w:proofErr w:type="spellStart"/>
            <w:r>
              <w:rPr>
                <w:b/>
                <w:bCs/>
                <w:spacing w:val="-1"/>
                <w:sz w:val="15"/>
                <w:szCs w:val="15"/>
              </w:rPr>
              <w:t>recognised</w:t>
            </w:r>
            <w:proofErr w:type="spellEnd"/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>by</w:t>
            </w:r>
            <w:r>
              <w:rPr>
                <w:b/>
                <w:bCs/>
                <w:spacing w:val="26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>the</w:t>
            </w:r>
            <w:r>
              <w:rPr>
                <w:b/>
                <w:bCs/>
                <w:spacing w:val="-3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Sending</w:t>
            </w:r>
            <w:r>
              <w:rPr>
                <w:b/>
                <w:bCs/>
                <w:spacing w:val="26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Institution</w:t>
            </w:r>
          </w:p>
        </w:tc>
      </w:tr>
      <w:tr w:rsidR="00BF4660" w14:paraId="701CF45A" w14:textId="77777777" w:rsidTr="00C01582">
        <w:trPr>
          <w:trHeight w:hRule="exact" w:val="192"/>
        </w:trPr>
        <w:tc>
          <w:tcPr>
            <w:tcW w:w="1191" w:type="dxa"/>
            <w:vMerge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5BADB4AF" w14:textId="77777777" w:rsidR="00BF4660" w:rsidRDefault="00BF4660" w:rsidP="00C01582">
            <w:pPr>
              <w:pStyle w:val="TableParagraph"/>
              <w:kinsoku w:val="0"/>
              <w:overflowPunct w:val="0"/>
              <w:ind w:left="199" w:right="185"/>
              <w:jc w:val="center"/>
            </w:pPr>
          </w:p>
        </w:tc>
        <w:tc>
          <w:tcPr>
            <w:tcW w:w="10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F97910" w14:textId="77777777" w:rsidR="00BF4660" w:rsidRDefault="00BF4660" w:rsidP="00C01582"/>
        </w:tc>
        <w:tc>
          <w:tcPr>
            <w:tcW w:w="40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A62C56" w14:textId="77777777" w:rsidR="00BF4660" w:rsidRDefault="00BF4660" w:rsidP="00C01582"/>
        </w:tc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FFAAB1" w14:textId="77777777" w:rsidR="00BF4660" w:rsidRDefault="00BF4660" w:rsidP="00C01582"/>
        </w:tc>
        <w:tc>
          <w:tcPr>
            <w:tcW w:w="13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62444521" w14:textId="77777777" w:rsidR="00BF4660" w:rsidRDefault="00BF4660" w:rsidP="00C01582"/>
        </w:tc>
      </w:tr>
      <w:tr w:rsidR="00BF4660" w14:paraId="33A88973" w14:textId="77777777" w:rsidTr="00C01582">
        <w:trPr>
          <w:trHeight w:hRule="exact" w:val="191"/>
        </w:trPr>
        <w:tc>
          <w:tcPr>
            <w:tcW w:w="1191" w:type="dxa"/>
            <w:vMerge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21D71A15" w14:textId="77777777" w:rsidR="00BF4660" w:rsidRDefault="00BF4660" w:rsidP="00C01582"/>
        </w:tc>
        <w:tc>
          <w:tcPr>
            <w:tcW w:w="10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1054FF" w14:textId="77777777" w:rsidR="00BF4660" w:rsidRDefault="00BF4660" w:rsidP="00C01582"/>
        </w:tc>
        <w:tc>
          <w:tcPr>
            <w:tcW w:w="40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998B6A" w14:textId="77777777" w:rsidR="00BF4660" w:rsidRDefault="00BF4660" w:rsidP="00C01582"/>
        </w:tc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860DA4" w14:textId="77777777" w:rsidR="00BF4660" w:rsidRDefault="00BF4660" w:rsidP="00C01582"/>
        </w:tc>
        <w:tc>
          <w:tcPr>
            <w:tcW w:w="13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13C625E5" w14:textId="77777777" w:rsidR="00BF4660" w:rsidRDefault="00BF4660" w:rsidP="00C01582"/>
        </w:tc>
      </w:tr>
      <w:tr w:rsidR="00BF4660" w14:paraId="6A1E9EDE" w14:textId="77777777" w:rsidTr="00C01582">
        <w:trPr>
          <w:trHeight w:hRule="exact" w:val="192"/>
        </w:trPr>
        <w:tc>
          <w:tcPr>
            <w:tcW w:w="1191" w:type="dxa"/>
            <w:vMerge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63ADD0A6" w14:textId="77777777" w:rsidR="00BF4660" w:rsidRDefault="00BF4660" w:rsidP="00C01582"/>
        </w:tc>
        <w:tc>
          <w:tcPr>
            <w:tcW w:w="10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2A6246" w14:textId="77777777" w:rsidR="00BF4660" w:rsidRDefault="00BF4660" w:rsidP="00C01582"/>
        </w:tc>
        <w:tc>
          <w:tcPr>
            <w:tcW w:w="40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08D578" w14:textId="77777777" w:rsidR="00BF4660" w:rsidRDefault="00BF4660" w:rsidP="00C01582"/>
        </w:tc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F245B7" w14:textId="77777777" w:rsidR="00BF4660" w:rsidRDefault="00BF4660" w:rsidP="00C01582"/>
        </w:tc>
        <w:tc>
          <w:tcPr>
            <w:tcW w:w="13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7569779C" w14:textId="77777777" w:rsidR="00BF4660" w:rsidRDefault="00BF4660" w:rsidP="00C01582"/>
        </w:tc>
      </w:tr>
      <w:tr w:rsidR="00BF4660" w14:paraId="667A8A34" w14:textId="77777777" w:rsidTr="00C01582">
        <w:trPr>
          <w:trHeight w:hRule="exact" w:val="203"/>
        </w:trPr>
        <w:tc>
          <w:tcPr>
            <w:tcW w:w="1191" w:type="dxa"/>
            <w:vMerge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33C1ACF3" w14:textId="77777777" w:rsidR="00BF4660" w:rsidRDefault="00BF4660" w:rsidP="00C01582"/>
        </w:tc>
        <w:tc>
          <w:tcPr>
            <w:tcW w:w="1067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2814BB3F" w14:textId="77777777" w:rsidR="00BF4660" w:rsidRDefault="00BF4660" w:rsidP="00C01582"/>
        </w:tc>
        <w:tc>
          <w:tcPr>
            <w:tcW w:w="4064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3E6038FA" w14:textId="77777777" w:rsidR="00BF4660" w:rsidRDefault="00BF4660" w:rsidP="00C01582"/>
        </w:tc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0C76A78A" w14:textId="77777777" w:rsidR="00BF4660" w:rsidRDefault="00BF4660" w:rsidP="00C01582"/>
        </w:tc>
        <w:tc>
          <w:tcPr>
            <w:tcW w:w="1301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17" w:space="0" w:color="000000"/>
            </w:tcBorders>
          </w:tcPr>
          <w:p w14:paraId="3F060F02" w14:textId="77777777" w:rsidR="00BF4660" w:rsidRDefault="00BF4660" w:rsidP="00C01582">
            <w:pPr>
              <w:pStyle w:val="TableParagraph"/>
              <w:kinsoku w:val="0"/>
              <w:overflowPunct w:val="0"/>
              <w:spacing w:line="171" w:lineRule="exact"/>
              <w:ind w:left="349"/>
            </w:pPr>
            <w:r>
              <w:rPr>
                <w:b/>
                <w:bCs/>
                <w:spacing w:val="-1"/>
                <w:sz w:val="15"/>
                <w:szCs w:val="15"/>
              </w:rPr>
              <w:t xml:space="preserve">Total: </w:t>
            </w:r>
            <w:r>
              <w:rPr>
                <w:b/>
                <w:bCs/>
                <w:sz w:val="15"/>
                <w:szCs w:val="15"/>
              </w:rPr>
              <w:t>…</w:t>
            </w:r>
          </w:p>
        </w:tc>
      </w:tr>
      <w:tr w:rsidR="00BF4660" w14:paraId="69436122" w14:textId="77777777" w:rsidTr="00C01582">
        <w:trPr>
          <w:trHeight w:hRule="exact" w:val="235"/>
        </w:trPr>
        <w:tc>
          <w:tcPr>
            <w:tcW w:w="9203" w:type="dxa"/>
            <w:gridSpan w:val="5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14:paraId="0614DBDD" w14:textId="77777777" w:rsidR="00BF4660" w:rsidRDefault="00BF4660" w:rsidP="00C01582">
            <w:pPr>
              <w:pStyle w:val="TableParagraph"/>
              <w:kinsoku w:val="0"/>
              <w:overflowPunct w:val="0"/>
              <w:spacing w:before="6"/>
              <w:ind w:left="510"/>
            </w:pPr>
            <w:r>
              <w:rPr>
                <w:spacing w:val="-1"/>
                <w:sz w:val="15"/>
                <w:szCs w:val="15"/>
              </w:rPr>
              <w:t>Provisions</w:t>
            </w:r>
            <w:r>
              <w:rPr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applying</w:t>
            </w:r>
            <w:r>
              <w:rPr>
                <w:sz w:val="15"/>
                <w:szCs w:val="15"/>
              </w:rPr>
              <w:t xml:space="preserve"> if</w:t>
            </w:r>
            <w:r>
              <w:rPr>
                <w:spacing w:val="1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the student</w:t>
            </w:r>
            <w:r>
              <w:rPr>
                <w:sz w:val="15"/>
                <w:szCs w:val="15"/>
              </w:rPr>
              <w:t xml:space="preserve"> does not </w:t>
            </w:r>
            <w:r>
              <w:rPr>
                <w:spacing w:val="-1"/>
                <w:sz w:val="15"/>
                <w:szCs w:val="15"/>
              </w:rPr>
              <w:t>complete</w:t>
            </w:r>
            <w:r>
              <w:rPr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 xml:space="preserve">successfully </w:t>
            </w:r>
            <w:r>
              <w:rPr>
                <w:sz w:val="15"/>
                <w:szCs w:val="15"/>
              </w:rPr>
              <w:t xml:space="preserve">some </w:t>
            </w:r>
            <w:r>
              <w:rPr>
                <w:spacing w:val="-1"/>
                <w:sz w:val="15"/>
                <w:szCs w:val="15"/>
              </w:rPr>
              <w:t xml:space="preserve">educational components: </w:t>
            </w:r>
            <w:r>
              <w:rPr>
                <w:i/>
                <w:iCs/>
                <w:spacing w:val="-1"/>
                <w:sz w:val="15"/>
                <w:szCs w:val="15"/>
              </w:rPr>
              <w:t>[web</w:t>
            </w:r>
            <w:r>
              <w:rPr>
                <w:i/>
                <w:iCs/>
                <w:sz w:val="15"/>
                <w:szCs w:val="15"/>
              </w:rPr>
              <w:t xml:space="preserve"> link</w:t>
            </w:r>
            <w:r>
              <w:rPr>
                <w:i/>
                <w:iCs/>
                <w:spacing w:val="-1"/>
                <w:sz w:val="15"/>
                <w:szCs w:val="15"/>
              </w:rPr>
              <w:t xml:space="preserve"> </w:t>
            </w:r>
            <w:r>
              <w:rPr>
                <w:i/>
                <w:iCs/>
                <w:sz w:val="15"/>
                <w:szCs w:val="15"/>
              </w:rPr>
              <w:t xml:space="preserve">to the </w:t>
            </w:r>
            <w:r>
              <w:rPr>
                <w:i/>
                <w:iCs/>
                <w:spacing w:val="-1"/>
                <w:sz w:val="15"/>
                <w:szCs w:val="15"/>
              </w:rPr>
              <w:t>relevant</w:t>
            </w:r>
            <w:r>
              <w:rPr>
                <w:i/>
                <w:iCs/>
                <w:spacing w:val="1"/>
                <w:sz w:val="15"/>
                <w:szCs w:val="15"/>
              </w:rPr>
              <w:t xml:space="preserve"> </w:t>
            </w:r>
            <w:r>
              <w:rPr>
                <w:i/>
                <w:iCs/>
                <w:spacing w:val="-1"/>
                <w:sz w:val="15"/>
                <w:szCs w:val="15"/>
              </w:rPr>
              <w:t>information]</w:t>
            </w:r>
          </w:p>
        </w:tc>
      </w:tr>
    </w:tbl>
    <w:p w14:paraId="58F249DD" w14:textId="77777777" w:rsidR="00BF4660" w:rsidRDefault="00BF4660" w:rsidP="00BF4660">
      <w:pPr>
        <w:sectPr w:rsidR="00BF4660">
          <w:pgSz w:w="12240" w:h="15840"/>
          <w:pgMar w:top="460" w:right="1400" w:bottom="1960" w:left="1320" w:header="0" w:footer="0" w:gutter="0"/>
          <w:cols w:space="720" w:equalWidth="0">
            <w:col w:w="9520"/>
          </w:cols>
          <w:noEndnote/>
        </w:sectPr>
      </w:pPr>
    </w:p>
    <w:p w14:paraId="62088E6E" w14:textId="77777777" w:rsidR="00BF4660" w:rsidRDefault="00BF4660" w:rsidP="00BF4660">
      <w:pPr>
        <w:pStyle w:val="BodyText"/>
        <w:kinsoku w:val="0"/>
        <w:overflowPunct w:val="0"/>
        <w:spacing w:before="7"/>
        <w:ind w:left="0"/>
        <w:rPr>
          <w:b/>
          <w:bCs/>
          <w:sz w:val="4"/>
          <w:szCs w:val="4"/>
        </w:rPr>
      </w:pP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38"/>
        <w:gridCol w:w="1730"/>
        <w:gridCol w:w="1734"/>
        <w:gridCol w:w="1600"/>
        <w:gridCol w:w="667"/>
        <w:gridCol w:w="1334"/>
      </w:tblGrid>
      <w:tr w:rsidR="00BF4660" w14:paraId="7D550C10" w14:textId="77777777" w:rsidTr="00C01582">
        <w:trPr>
          <w:trHeight w:hRule="exact" w:val="1426"/>
        </w:trPr>
        <w:tc>
          <w:tcPr>
            <w:tcW w:w="9203" w:type="dxa"/>
            <w:gridSpan w:val="6"/>
            <w:tcBorders>
              <w:top w:val="single" w:sz="18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14:paraId="7D4D086B" w14:textId="77777777" w:rsidR="00BF4660" w:rsidRDefault="00BF4660" w:rsidP="00C01582">
            <w:pPr>
              <w:pStyle w:val="TableParagraph"/>
              <w:kinsoku w:val="0"/>
              <w:overflowPunct w:val="0"/>
              <w:spacing w:line="169" w:lineRule="exact"/>
              <w:ind w:left="1"/>
              <w:jc w:val="center"/>
              <w:rPr>
                <w:sz w:val="15"/>
                <w:szCs w:val="15"/>
              </w:rPr>
            </w:pPr>
            <w:r>
              <w:rPr>
                <w:b/>
                <w:bCs/>
                <w:i/>
                <w:iCs/>
                <w:spacing w:val="-1"/>
                <w:sz w:val="15"/>
                <w:szCs w:val="15"/>
              </w:rPr>
              <w:t>Commitment</w:t>
            </w:r>
          </w:p>
          <w:p w14:paraId="0F48F7BF" w14:textId="77777777" w:rsidR="00BF4660" w:rsidRDefault="00BF4660" w:rsidP="00C01582">
            <w:pPr>
              <w:pStyle w:val="TableParagraph"/>
              <w:kinsoku w:val="0"/>
              <w:overflowPunct w:val="0"/>
              <w:spacing w:line="243" w:lineRule="auto"/>
              <w:ind w:left="126" w:right="116"/>
              <w:jc w:val="center"/>
            </w:pPr>
            <w:r>
              <w:rPr>
                <w:spacing w:val="1"/>
                <w:sz w:val="13"/>
                <w:szCs w:val="13"/>
              </w:rPr>
              <w:t>By</w:t>
            </w:r>
            <w:r>
              <w:rPr>
                <w:spacing w:val="-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signing</w:t>
            </w:r>
            <w:r>
              <w:rPr>
                <w:spacing w:val="5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this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document,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the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student,</w:t>
            </w:r>
            <w:r>
              <w:rPr>
                <w:spacing w:val="5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the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Sending</w:t>
            </w:r>
            <w:r>
              <w:rPr>
                <w:spacing w:val="5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Institution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2"/>
                <w:sz w:val="13"/>
                <w:szCs w:val="13"/>
              </w:rPr>
              <w:t>and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the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Receiving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Institution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confirm</w:t>
            </w:r>
            <w:r>
              <w:rPr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that</w:t>
            </w:r>
            <w:r>
              <w:rPr>
                <w:spacing w:val="5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they</w:t>
            </w:r>
            <w:r>
              <w:rPr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approve</w:t>
            </w:r>
            <w:r>
              <w:rPr>
                <w:spacing w:val="5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the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Learning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Agreement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and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that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they</w:t>
            </w:r>
            <w:r>
              <w:rPr>
                <w:spacing w:val="-1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will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comply</w:t>
            </w:r>
            <w:r>
              <w:rPr>
                <w:spacing w:val="105"/>
                <w:w w:val="101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with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all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the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arrangements</w:t>
            </w:r>
            <w:r>
              <w:rPr>
                <w:spacing w:val="5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agreed</w:t>
            </w:r>
            <w:r>
              <w:rPr>
                <w:spacing w:val="1"/>
                <w:sz w:val="13"/>
                <w:szCs w:val="13"/>
              </w:rPr>
              <w:t xml:space="preserve"> by</w:t>
            </w:r>
            <w:r>
              <w:rPr>
                <w:spacing w:val="-1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all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parties.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Sending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and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Receiving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Institutions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undertake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to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apply</w:t>
            </w:r>
            <w:r>
              <w:rPr>
                <w:spacing w:val="-1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all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the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principles</w:t>
            </w:r>
            <w:r>
              <w:rPr>
                <w:spacing w:val="5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of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the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Erasmus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Charter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for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Higher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Education</w:t>
            </w:r>
            <w:r>
              <w:rPr>
                <w:spacing w:val="107"/>
                <w:w w:val="101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relating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to</w:t>
            </w:r>
            <w:r>
              <w:rPr>
                <w:spacing w:val="5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mobility for</w:t>
            </w:r>
            <w:r>
              <w:rPr>
                <w:spacing w:val="5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studies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(or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the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principles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agreed</w:t>
            </w:r>
            <w:r>
              <w:rPr>
                <w:spacing w:val="1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in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the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Inter-Institutional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Agreement</w:t>
            </w:r>
            <w:r>
              <w:rPr>
                <w:spacing w:val="5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for</w:t>
            </w:r>
            <w:r>
              <w:rPr>
                <w:spacing w:val="5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institutions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located</w:t>
            </w:r>
            <w:r>
              <w:rPr>
                <w:spacing w:val="1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in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Partner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Countries).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The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Beneficiary Institution</w:t>
            </w:r>
            <w:r>
              <w:rPr>
                <w:spacing w:val="5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and</w:t>
            </w:r>
            <w:r>
              <w:rPr>
                <w:spacing w:val="137"/>
                <w:w w:val="101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the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student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should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also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commit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to</w:t>
            </w:r>
            <w:r>
              <w:rPr>
                <w:spacing w:val="1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what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is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set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out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in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the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Erasmus+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grant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agreement.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The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Receiving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Institution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confirms</w:t>
            </w:r>
            <w:r>
              <w:rPr>
                <w:spacing w:val="6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that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the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educational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components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listed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in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Table</w:t>
            </w:r>
            <w:r>
              <w:rPr>
                <w:spacing w:val="5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A</w:t>
            </w:r>
            <w:r>
              <w:rPr>
                <w:spacing w:val="109"/>
                <w:w w:val="101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are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in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line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with</w:t>
            </w:r>
            <w:r>
              <w:rPr>
                <w:spacing w:val="1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its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course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catalogue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and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should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be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available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to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the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student.</w:t>
            </w:r>
            <w:r>
              <w:rPr>
                <w:spacing w:val="5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The</w:t>
            </w:r>
            <w:r>
              <w:rPr>
                <w:spacing w:val="1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Sending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Institution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commits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 xml:space="preserve">to </w:t>
            </w:r>
            <w:proofErr w:type="spellStart"/>
            <w:r>
              <w:rPr>
                <w:spacing w:val="-1"/>
                <w:sz w:val="13"/>
                <w:szCs w:val="13"/>
              </w:rPr>
              <w:t>recognise</w:t>
            </w:r>
            <w:proofErr w:type="spellEnd"/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all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the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credits</w:t>
            </w:r>
            <w:r>
              <w:rPr>
                <w:spacing w:val="1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or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equivalent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units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gained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at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the</w:t>
            </w:r>
            <w:r>
              <w:rPr>
                <w:spacing w:val="115"/>
                <w:w w:val="101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Receiving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Institution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for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the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successfully completed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educational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components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and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to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2"/>
                <w:sz w:val="13"/>
                <w:szCs w:val="13"/>
              </w:rPr>
              <w:t>count</w:t>
            </w:r>
            <w:r>
              <w:rPr>
                <w:spacing w:val="6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them</w:t>
            </w:r>
            <w:r>
              <w:rPr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towards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the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student's</w:t>
            </w:r>
            <w:r>
              <w:rPr>
                <w:spacing w:val="6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degree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as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described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in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Table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B.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Any</w:t>
            </w:r>
            <w:r>
              <w:rPr>
                <w:spacing w:val="-1"/>
                <w:sz w:val="13"/>
                <w:szCs w:val="13"/>
              </w:rPr>
              <w:t xml:space="preserve"> exceptions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to</w:t>
            </w:r>
            <w:r>
              <w:rPr>
                <w:spacing w:val="147"/>
                <w:w w:val="101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this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rule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are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documented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in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an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annex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of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this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Learning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Agreement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and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agreed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1"/>
                <w:sz w:val="13"/>
                <w:szCs w:val="13"/>
              </w:rPr>
              <w:t>by</w:t>
            </w:r>
            <w:r>
              <w:rPr>
                <w:spacing w:val="-2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all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parties.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The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student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and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the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Receiving</w:t>
            </w:r>
            <w:r>
              <w:rPr>
                <w:spacing w:val="1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Institution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will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communicate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to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the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Sending</w:t>
            </w:r>
            <w:r>
              <w:rPr>
                <w:spacing w:val="133"/>
                <w:w w:val="101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Institution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 xml:space="preserve">any </w:t>
            </w:r>
            <w:r>
              <w:rPr>
                <w:spacing w:val="-1"/>
                <w:sz w:val="13"/>
                <w:szCs w:val="13"/>
              </w:rPr>
              <w:t>problems</w:t>
            </w:r>
            <w:r>
              <w:rPr>
                <w:spacing w:val="7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or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changes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regarding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the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 xml:space="preserve">study </w:t>
            </w:r>
            <w:proofErr w:type="spellStart"/>
            <w:r>
              <w:rPr>
                <w:spacing w:val="-1"/>
                <w:sz w:val="13"/>
                <w:szCs w:val="13"/>
              </w:rPr>
              <w:t>programme</w:t>
            </w:r>
            <w:proofErr w:type="spellEnd"/>
            <w:r>
              <w:rPr>
                <w:spacing w:val="-1"/>
                <w:sz w:val="13"/>
                <w:szCs w:val="13"/>
              </w:rPr>
              <w:t>,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responsible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persons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and/or</w:t>
            </w:r>
            <w:r>
              <w:rPr>
                <w:spacing w:val="5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study</w:t>
            </w:r>
            <w:r>
              <w:rPr>
                <w:spacing w:val="-1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period.</w:t>
            </w:r>
          </w:p>
        </w:tc>
      </w:tr>
      <w:tr w:rsidR="00BF4660" w14:paraId="3C05D332" w14:textId="77777777" w:rsidTr="00C01582">
        <w:trPr>
          <w:trHeight w:hRule="exact" w:val="205"/>
        </w:trPr>
        <w:tc>
          <w:tcPr>
            <w:tcW w:w="2138" w:type="dxa"/>
            <w:tcBorders>
              <w:top w:val="single" w:sz="17" w:space="0" w:color="000000"/>
              <w:left w:val="single" w:sz="17" w:space="0" w:color="000000"/>
              <w:bottom w:val="single" w:sz="8" w:space="0" w:color="000000"/>
              <w:right w:val="single" w:sz="8" w:space="0" w:color="000000"/>
            </w:tcBorders>
          </w:tcPr>
          <w:p w14:paraId="42BCAC10" w14:textId="77777777" w:rsidR="00BF4660" w:rsidRDefault="00BF4660" w:rsidP="00C01582">
            <w:pPr>
              <w:pStyle w:val="TableParagraph"/>
              <w:kinsoku w:val="0"/>
              <w:overflowPunct w:val="0"/>
              <w:ind w:left="621"/>
            </w:pPr>
            <w:r>
              <w:rPr>
                <w:b/>
                <w:bCs/>
                <w:spacing w:val="-1"/>
                <w:sz w:val="15"/>
                <w:szCs w:val="15"/>
              </w:rPr>
              <w:t>Commitment</w:t>
            </w:r>
          </w:p>
        </w:tc>
        <w:tc>
          <w:tcPr>
            <w:tcW w:w="1730" w:type="dxa"/>
            <w:tcBorders>
              <w:top w:val="single" w:sz="1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21AB2A" w14:textId="77777777" w:rsidR="00BF4660" w:rsidRDefault="00BF4660" w:rsidP="00C01582">
            <w:pPr>
              <w:pStyle w:val="TableParagraph"/>
              <w:kinsoku w:val="0"/>
              <w:overflowPunct w:val="0"/>
              <w:jc w:val="center"/>
            </w:pPr>
            <w:r>
              <w:rPr>
                <w:b/>
                <w:bCs/>
                <w:spacing w:val="-1"/>
                <w:sz w:val="15"/>
                <w:szCs w:val="15"/>
              </w:rPr>
              <w:t>Name</w:t>
            </w:r>
          </w:p>
        </w:tc>
        <w:tc>
          <w:tcPr>
            <w:tcW w:w="1734" w:type="dxa"/>
            <w:tcBorders>
              <w:top w:val="single" w:sz="1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B063CB" w14:textId="77777777" w:rsidR="00BF4660" w:rsidRDefault="00BF4660" w:rsidP="00C01582">
            <w:pPr>
              <w:pStyle w:val="TableParagraph"/>
              <w:kinsoku w:val="0"/>
              <w:overflowPunct w:val="0"/>
              <w:jc w:val="center"/>
            </w:pPr>
            <w:r>
              <w:rPr>
                <w:b/>
                <w:bCs/>
                <w:spacing w:val="-1"/>
                <w:sz w:val="15"/>
                <w:szCs w:val="15"/>
              </w:rPr>
              <w:t>Email</w:t>
            </w:r>
          </w:p>
        </w:tc>
        <w:tc>
          <w:tcPr>
            <w:tcW w:w="1600" w:type="dxa"/>
            <w:tcBorders>
              <w:top w:val="single" w:sz="1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F12E0C" w14:textId="77777777" w:rsidR="00BF4660" w:rsidRDefault="00BF4660" w:rsidP="00C01582">
            <w:pPr>
              <w:pStyle w:val="TableParagraph"/>
              <w:kinsoku w:val="0"/>
              <w:overflowPunct w:val="0"/>
              <w:ind w:left="1"/>
              <w:jc w:val="center"/>
            </w:pPr>
            <w:r>
              <w:rPr>
                <w:b/>
                <w:bCs/>
                <w:spacing w:val="-1"/>
                <w:sz w:val="15"/>
                <w:szCs w:val="15"/>
              </w:rPr>
              <w:t>Position</w:t>
            </w:r>
          </w:p>
        </w:tc>
        <w:tc>
          <w:tcPr>
            <w:tcW w:w="667" w:type="dxa"/>
            <w:tcBorders>
              <w:top w:val="single" w:sz="1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807141" w14:textId="77777777" w:rsidR="00BF4660" w:rsidRDefault="00BF4660" w:rsidP="00C01582">
            <w:pPr>
              <w:pStyle w:val="TableParagraph"/>
              <w:kinsoku w:val="0"/>
              <w:overflowPunct w:val="0"/>
              <w:ind w:left="174"/>
            </w:pPr>
            <w:r>
              <w:rPr>
                <w:b/>
                <w:bCs/>
                <w:sz w:val="15"/>
                <w:szCs w:val="15"/>
              </w:rPr>
              <w:t>Date</w:t>
            </w:r>
          </w:p>
        </w:tc>
        <w:tc>
          <w:tcPr>
            <w:tcW w:w="1334" w:type="dxa"/>
            <w:tcBorders>
              <w:top w:val="single" w:sz="17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57859DDC" w14:textId="77777777" w:rsidR="00BF4660" w:rsidRDefault="00BF4660" w:rsidP="00C01582">
            <w:pPr>
              <w:pStyle w:val="TableParagraph"/>
              <w:kinsoku w:val="0"/>
              <w:overflowPunct w:val="0"/>
              <w:ind w:left="342"/>
            </w:pPr>
            <w:r>
              <w:rPr>
                <w:b/>
                <w:bCs/>
                <w:spacing w:val="-1"/>
                <w:sz w:val="15"/>
                <w:szCs w:val="15"/>
              </w:rPr>
              <w:t>Signature</w:t>
            </w:r>
          </w:p>
        </w:tc>
      </w:tr>
      <w:tr w:rsidR="00BF4660" w14:paraId="143E132C" w14:textId="77777777" w:rsidTr="00C01582">
        <w:trPr>
          <w:trHeight w:hRule="exact" w:val="365"/>
        </w:trPr>
        <w:tc>
          <w:tcPr>
            <w:tcW w:w="2138" w:type="dxa"/>
            <w:tcBorders>
              <w:top w:val="single" w:sz="8" w:space="0" w:color="000000"/>
              <w:left w:val="single" w:sz="17" w:space="0" w:color="000000"/>
              <w:bottom w:val="single" w:sz="8" w:space="0" w:color="000000"/>
              <w:right w:val="single" w:sz="8" w:space="0" w:color="000000"/>
            </w:tcBorders>
          </w:tcPr>
          <w:p w14:paraId="4683E993" w14:textId="77777777" w:rsidR="00BF4660" w:rsidRDefault="00BF4660" w:rsidP="00C01582">
            <w:pPr>
              <w:pStyle w:val="TableParagraph"/>
              <w:kinsoku w:val="0"/>
              <w:overflowPunct w:val="0"/>
              <w:spacing w:before="81"/>
              <w:ind w:right="7"/>
              <w:jc w:val="center"/>
            </w:pPr>
            <w:r>
              <w:rPr>
                <w:spacing w:val="-1"/>
                <w:sz w:val="15"/>
                <w:szCs w:val="15"/>
              </w:rPr>
              <w:t>Student</w:t>
            </w:r>
          </w:p>
        </w:tc>
        <w:tc>
          <w:tcPr>
            <w:tcW w:w="1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A48006" w14:textId="77777777" w:rsidR="00BF4660" w:rsidRDefault="00BF4660" w:rsidP="00C01582"/>
        </w:tc>
        <w:tc>
          <w:tcPr>
            <w:tcW w:w="1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D034EE" w14:textId="77777777" w:rsidR="00BF4660" w:rsidRDefault="00BF4660" w:rsidP="00C01582"/>
        </w:tc>
        <w:tc>
          <w:tcPr>
            <w:tcW w:w="1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8B64A0" w14:textId="77777777" w:rsidR="00BF4660" w:rsidRDefault="00BF4660" w:rsidP="00C01582">
            <w:pPr>
              <w:pStyle w:val="TableParagraph"/>
              <w:kinsoku w:val="0"/>
              <w:overflowPunct w:val="0"/>
              <w:spacing w:before="81"/>
              <w:ind w:left="1"/>
              <w:jc w:val="center"/>
            </w:pPr>
            <w:r>
              <w:rPr>
                <w:i/>
                <w:iCs/>
                <w:spacing w:val="-1"/>
                <w:sz w:val="15"/>
                <w:szCs w:val="15"/>
              </w:rPr>
              <w:t>Student</w:t>
            </w:r>
          </w:p>
        </w:tc>
        <w:tc>
          <w:tcPr>
            <w:tcW w:w="6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A049FB" w14:textId="77777777" w:rsidR="00BF4660" w:rsidRDefault="00BF4660" w:rsidP="00C01582"/>
        </w:tc>
        <w:tc>
          <w:tcPr>
            <w:tcW w:w="13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464305B0" w14:textId="77777777" w:rsidR="00BF4660" w:rsidRDefault="00BF4660" w:rsidP="00C01582"/>
        </w:tc>
      </w:tr>
      <w:tr w:rsidR="00BF4660" w14:paraId="41B6201E" w14:textId="77777777" w:rsidTr="00C01582">
        <w:trPr>
          <w:trHeight w:hRule="exact" w:val="365"/>
        </w:trPr>
        <w:tc>
          <w:tcPr>
            <w:tcW w:w="2138" w:type="dxa"/>
            <w:tcBorders>
              <w:top w:val="single" w:sz="8" w:space="0" w:color="000000"/>
              <w:left w:val="single" w:sz="17" w:space="0" w:color="000000"/>
              <w:bottom w:val="single" w:sz="8" w:space="0" w:color="000000"/>
              <w:right w:val="single" w:sz="8" w:space="0" w:color="000000"/>
            </w:tcBorders>
          </w:tcPr>
          <w:p w14:paraId="2C72377B" w14:textId="77777777" w:rsidR="00BF4660" w:rsidRDefault="00BF4660" w:rsidP="00C01582">
            <w:pPr>
              <w:pStyle w:val="TableParagraph"/>
              <w:kinsoku w:val="0"/>
              <w:overflowPunct w:val="0"/>
              <w:ind w:left="473" w:right="249" w:hanging="233"/>
            </w:pPr>
            <w:r>
              <w:rPr>
                <w:spacing w:val="-1"/>
                <w:sz w:val="15"/>
                <w:szCs w:val="15"/>
              </w:rPr>
              <w:t>Responsible person</w:t>
            </w:r>
            <w:r>
              <w:rPr>
                <w:spacing w:val="-1"/>
                <w:position w:val="6"/>
                <w:sz w:val="9"/>
                <w:szCs w:val="9"/>
              </w:rPr>
              <w:t>xi</w:t>
            </w:r>
            <w:r>
              <w:rPr>
                <w:spacing w:val="16"/>
                <w:position w:val="6"/>
                <w:sz w:val="9"/>
                <w:szCs w:val="9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at</w:t>
            </w:r>
            <w:r>
              <w:rPr>
                <w:spacing w:val="1"/>
                <w:sz w:val="15"/>
                <w:szCs w:val="15"/>
              </w:rPr>
              <w:t xml:space="preserve"> </w:t>
            </w:r>
            <w:r>
              <w:rPr>
                <w:sz w:val="15"/>
                <w:szCs w:val="15"/>
              </w:rPr>
              <w:t>the</w:t>
            </w:r>
            <w:r>
              <w:rPr>
                <w:spacing w:val="33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Sending</w:t>
            </w:r>
            <w:r>
              <w:rPr>
                <w:sz w:val="15"/>
                <w:szCs w:val="15"/>
              </w:rPr>
              <w:t xml:space="preserve"> Institution</w:t>
            </w:r>
          </w:p>
        </w:tc>
        <w:tc>
          <w:tcPr>
            <w:tcW w:w="1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C741E0" w14:textId="77777777" w:rsidR="00BF4660" w:rsidRDefault="00BF4660" w:rsidP="00C01582"/>
        </w:tc>
        <w:tc>
          <w:tcPr>
            <w:tcW w:w="1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370032" w14:textId="77777777" w:rsidR="00BF4660" w:rsidRDefault="00BF4660" w:rsidP="00C01582"/>
        </w:tc>
        <w:tc>
          <w:tcPr>
            <w:tcW w:w="1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0F657D" w14:textId="77777777" w:rsidR="00BF4660" w:rsidRDefault="00BF4660" w:rsidP="00C01582"/>
        </w:tc>
        <w:tc>
          <w:tcPr>
            <w:tcW w:w="6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B558C2" w14:textId="77777777" w:rsidR="00BF4660" w:rsidRDefault="00BF4660" w:rsidP="00C01582"/>
        </w:tc>
        <w:tc>
          <w:tcPr>
            <w:tcW w:w="13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151AD6FB" w14:textId="77777777" w:rsidR="00BF4660" w:rsidRDefault="00BF4660" w:rsidP="00C01582"/>
        </w:tc>
      </w:tr>
      <w:tr w:rsidR="00BF4660" w14:paraId="17AE199B" w14:textId="77777777" w:rsidTr="00C01582">
        <w:trPr>
          <w:trHeight w:hRule="exact" w:val="377"/>
        </w:trPr>
        <w:tc>
          <w:tcPr>
            <w:tcW w:w="2138" w:type="dxa"/>
            <w:tcBorders>
              <w:top w:val="single" w:sz="8" w:space="0" w:color="000000"/>
              <w:left w:val="single" w:sz="17" w:space="0" w:color="000000"/>
              <w:bottom w:val="single" w:sz="16" w:space="0" w:color="000000"/>
              <w:right w:val="single" w:sz="8" w:space="0" w:color="000000"/>
            </w:tcBorders>
          </w:tcPr>
          <w:p w14:paraId="02FAFCF0" w14:textId="77777777" w:rsidR="00BF4660" w:rsidRDefault="00BF4660" w:rsidP="00C01582">
            <w:pPr>
              <w:pStyle w:val="TableParagraph"/>
              <w:kinsoku w:val="0"/>
              <w:overflowPunct w:val="0"/>
              <w:spacing w:line="234" w:lineRule="auto"/>
              <w:ind w:left="366" w:right="284" w:hanging="90"/>
            </w:pPr>
            <w:r>
              <w:rPr>
                <w:spacing w:val="-1"/>
                <w:sz w:val="15"/>
                <w:szCs w:val="15"/>
              </w:rPr>
              <w:t xml:space="preserve">Responsible </w:t>
            </w:r>
            <w:r>
              <w:rPr>
                <w:sz w:val="15"/>
                <w:szCs w:val="15"/>
              </w:rPr>
              <w:t xml:space="preserve">person </w:t>
            </w:r>
            <w:r>
              <w:rPr>
                <w:spacing w:val="-1"/>
                <w:sz w:val="15"/>
                <w:szCs w:val="15"/>
              </w:rPr>
              <w:t>at</w:t>
            </w:r>
            <w:r>
              <w:rPr>
                <w:spacing w:val="1"/>
                <w:sz w:val="15"/>
                <w:szCs w:val="15"/>
              </w:rPr>
              <w:t xml:space="preserve"> </w:t>
            </w:r>
            <w:r>
              <w:rPr>
                <w:sz w:val="15"/>
                <w:szCs w:val="15"/>
              </w:rPr>
              <w:t>the</w:t>
            </w:r>
            <w:r>
              <w:rPr>
                <w:spacing w:val="29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Receiving</w:t>
            </w:r>
            <w:r>
              <w:rPr>
                <w:spacing w:val="3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Institution</w:t>
            </w:r>
            <w:r>
              <w:rPr>
                <w:spacing w:val="-1"/>
                <w:position w:val="6"/>
                <w:sz w:val="9"/>
                <w:szCs w:val="9"/>
              </w:rPr>
              <w:t>xii</w:t>
            </w:r>
          </w:p>
        </w:tc>
        <w:tc>
          <w:tcPr>
            <w:tcW w:w="1730" w:type="dxa"/>
            <w:tcBorders>
              <w:top w:val="single" w:sz="8" w:space="0" w:color="000000"/>
              <w:left w:val="single" w:sz="8" w:space="0" w:color="000000"/>
              <w:bottom w:val="single" w:sz="16" w:space="0" w:color="000000"/>
              <w:right w:val="single" w:sz="8" w:space="0" w:color="000000"/>
            </w:tcBorders>
          </w:tcPr>
          <w:p w14:paraId="71C63516" w14:textId="77777777" w:rsidR="00BF4660" w:rsidRDefault="00BF4660" w:rsidP="00C01582"/>
        </w:tc>
        <w:tc>
          <w:tcPr>
            <w:tcW w:w="1734" w:type="dxa"/>
            <w:tcBorders>
              <w:top w:val="single" w:sz="8" w:space="0" w:color="000000"/>
              <w:left w:val="single" w:sz="8" w:space="0" w:color="000000"/>
              <w:bottom w:val="single" w:sz="16" w:space="0" w:color="000000"/>
              <w:right w:val="single" w:sz="8" w:space="0" w:color="000000"/>
            </w:tcBorders>
          </w:tcPr>
          <w:p w14:paraId="5BEF8C25" w14:textId="77777777" w:rsidR="00BF4660" w:rsidRDefault="00BF4660" w:rsidP="00C01582"/>
        </w:tc>
        <w:tc>
          <w:tcPr>
            <w:tcW w:w="1600" w:type="dxa"/>
            <w:tcBorders>
              <w:top w:val="single" w:sz="8" w:space="0" w:color="000000"/>
              <w:left w:val="single" w:sz="8" w:space="0" w:color="000000"/>
              <w:bottom w:val="single" w:sz="16" w:space="0" w:color="000000"/>
              <w:right w:val="single" w:sz="8" w:space="0" w:color="000000"/>
            </w:tcBorders>
          </w:tcPr>
          <w:p w14:paraId="0FE061A7" w14:textId="77777777" w:rsidR="00BF4660" w:rsidRDefault="00BF4660" w:rsidP="00C01582"/>
        </w:tc>
        <w:tc>
          <w:tcPr>
            <w:tcW w:w="667" w:type="dxa"/>
            <w:tcBorders>
              <w:top w:val="single" w:sz="8" w:space="0" w:color="000000"/>
              <w:left w:val="single" w:sz="8" w:space="0" w:color="000000"/>
              <w:bottom w:val="single" w:sz="16" w:space="0" w:color="000000"/>
              <w:right w:val="single" w:sz="8" w:space="0" w:color="000000"/>
            </w:tcBorders>
          </w:tcPr>
          <w:p w14:paraId="2E0F00F6" w14:textId="77777777" w:rsidR="00BF4660" w:rsidRDefault="00BF4660" w:rsidP="00C01582"/>
        </w:tc>
        <w:tc>
          <w:tcPr>
            <w:tcW w:w="1334" w:type="dxa"/>
            <w:tcBorders>
              <w:top w:val="single" w:sz="8" w:space="0" w:color="000000"/>
              <w:left w:val="single" w:sz="8" w:space="0" w:color="000000"/>
              <w:bottom w:val="single" w:sz="16" w:space="0" w:color="000000"/>
              <w:right w:val="single" w:sz="17" w:space="0" w:color="000000"/>
            </w:tcBorders>
          </w:tcPr>
          <w:p w14:paraId="10A4A72D" w14:textId="77777777" w:rsidR="00BF4660" w:rsidRDefault="00BF4660" w:rsidP="00C01582"/>
        </w:tc>
      </w:tr>
    </w:tbl>
    <w:p w14:paraId="0D1901E3" w14:textId="77777777" w:rsidR="00BF4660" w:rsidRDefault="00BF4660" w:rsidP="00BF4660">
      <w:pPr>
        <w:pStyle w:val="BodyText"/>
        <w:kinsoku w:val="0"/>
        <w:overflowPunct w:val="0"/>
        <w:spacing w:before="4"/>
        <w:ind w:left="0"/>
        <w:rPr>
          <w:b/>
          <w:bCs/>
          <w:sz w:val="17"/>
          <w:szCs w:val="17"/>
        </w:rPr>
      </w:pPr>
    </w:p>
    <w:p w14:paraId="136A2C3F" w14:textId="77777777" w:rsidR="00BF4660" w:rsidRDefault="00BF4660" w:rsidP="00BF4660">
      <w:pPr>
        <w:pStyle w:val="BodyText"/>
        <w:kinsoku w:val="0"/>
        <w:overflowPunct w:val="0"/>
        <w:spacing w:before="79"/>
        <w:ind w:left="3884" w:right="3743"/>
        <w:jc w:val="center"/>
        <w:rPr>
          <w:sz w:val="20"/>
          <w:szCs w:val="20"/>
        </w:rPr>
      </w:pPr>
      <w:r>
        <w:rPr>
          <w:b/>
          <w:bCs/>
          <w:w w:val="105"/>
          <w:sz w:val="20"/>
          <w:szCs w:val="20"/>
        </w:rPr>
        <w:t>During</w:t>
      </w:r>
      <w:r>
        <w:rPr>
          <w:b/>
          <w:bCs/>
          <w:spacing w:val="-17"/>
          <w:w w:val="105"/>
          <w:sz w:val="20"/>
          <w:szCs w:val="20"/>
        </w:rPr>
        <w:t xml:space="preserve"> </w:t>
      </w:r>
      <w:r>
        <w:rPr>
          <w:b/>
          <w:bCs/>
          <w:spacing w:val="-1"/>
          <w:w w:val="105"/>
          <w:sz w:val="20"/>
          <w:szCs w:val="20"/>
        </w:rPr>
        <w:t>the</w:t>
      </w:r>
      <w:r>
        <w:rPr>
          <w:b/>
          <w:bCs/>
          <w:spacing w:val="-17"/>
          <w:w w:val="105"/>
          <w:sz w:val="20"/>
          <w:szCs w:val="20"/>
        </w:rPr>
        <w:t xml:space="preserve"> </w:t>
      </w:r>
      <w:r>
        <w:rPr>
          <w:b/>
          <w:bCs/>
          <w:spacing w:val="-1"/>
          <w:w w:val="105"/>
          <w:sz w:val="20"/>
          <w:szCs w:val="20"/>
        </w:rPr>
        <w:t>Mobility</w:t>
      </w:r>
    </w:p>
    <w:p w14:paraId="6B302B00" w14:textId="77777777" w:rsidR="00BF4660" w:rsidRDefault="00BF4660" w:rsidP="00BF4660">
      <w:pPr>
        <w:pStyle w:val="BodyText"/>
        <w:kinsoku w:val="0"/>
        <w:overflowPunct w:val="0"/>
        <w:spacing w:before="3"/>
        <w:ind w:left="0"/>
        <w:rPr>
          <w:b/>
          <w:bCs/>
          <w:sz w:val="3"/>
          <w:szCs w:val="3"/>
        </w:rPr>
      </w:pP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10"/>
        <w:gridCol w:w="1057"/>
        <w:gridCol w:w="1869"/>
        <w:gridCol w:w="1332"/>
        <w:gridCol w:w="1334"/>
        <w:gridCol w:w="1200"/>
        <w:gridCol w:w="1201"/>
      </w:tblGrid>
      <w:tr w:rsidR="00BF4660" w14:paraId="64620235" w14:textId="77777777" w:rsidTr="00C01582">
        <w:trPr>
          <w:trHeight w:hRule="exact" w:val="507"/>
        </w:trPr>
        <w:tc>
          <w:tcPr>
            <w:tcW w:w="9203" w:type="dxa"/>
            <w:gridSpan w:val="7"/>
            <w:tcBorders>
              <w:top w:val="single" w:sz="17" w:space="0" w:color="000000"/>
              <w:left w:val="single" w:sz="17" w:space="0" w:color="000000"/>
              <w:bottom w:val="single" w:sz="8" w:space="0" w:color="000000"/>
              <w:right w:val="single" w:sz="17" w:space="0" w:color="000000"/>
            </w:tcBorders>
          </w:tcPr>
          <w:p w14:paraId="31EE8F18" w14:textId="77777777" w:rsidR="00BF4660" w:rsidRDefault="00BF4660" w:rsidP="00C01582">
            <w:pPr>
              <w:pStyle w:val="TableParagraph"/>
              <w:kinsoku w:val="0"/>
              <w:overflowPunct w:val="0"/>
              <w:spacing w:line="170" w:lineRule="exact"/>
              <w:ind w:left="1208"/>
              <w:jc w:val="center"/>
              <w:rPr>
                <w:sz w:val="15"/>
                <w:szCs w:val="15"/>
              </w:rPr>
            </w:pPr>
            <w:r>
              <w:rPr>
                <w:b/>
                <w:bCs/>
                <w:spacing w:val="-1"/>
                <w:sz w:val="15"/>
                <w:szCs w:val="15"/>
              </w:rPr>
              <w:t>Exceptional changes</w:t>
            </w:r>
            <w:r>
              <w:rPr>
                <w:b/>
                <w:bCs/>
                <w:sz w:val="15"/>
                <w:szCs w:val="15"/>
              </w:rPr>
              <w:t xml:space="preserve"> to </w:t>
            </w:r>
            <w:r>
              <w:rPr>
                <w:b/>
                <w:bCs/>
                <w:spacing w:val="-1"/>
                <w:sz w:val="15"/>
                <w:szCs w:val="15"/>
              </w:rPr>
              <w:t>Table</w:t>
            </w:r>
            <w:r>
              <w:rPr>
                <w:b/>
                <w:bCs/>
                <w:sz w:val="15"/>
                <w:szCs w:val="15"/>
              </w:rPr>
              <w:t xml:space="preserve"> A</w:t>
            </w:r>
          </w:p>
          <w:p w14:paraId="27F45B5F" w14:textId="77777777" w:rsidR="00BF4660" w:rsidRDefault="00BF4660" w:rsidP="00C01582">
            <w:pPr>
              <w:pStyle w:val="TableParagraph"/>
              <w:kinsoku w:val="0"/>
              <w:overflowPunct w:val="0"/>
              <w:ind w:left="1318" w:right="107"/>
              <w:jc w:val="center"/>
            </w:pPr>
            <w:r>
              <w:rPr>
                <w:sz w:val="13"/>
                <w:szCs w:val="13"/>
              </w:rPr>
              <w:t>(</w:t>
            </w:r>
            <w:proofErr w:type="gramStart"/>
            <w:r>
              <w:rPr>
                <w:sz w:val="13"/>
                <w:szCs w:val="13"/>
              </w:rPr>
              <w:t>to</w:t>
            </w:r>
            <w:proofErr w:type="gramEnd"/>
            <w:r>
              <w:rPr>
                <w:spacing w:val="1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be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approved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by</w:t>
            </w:r>
            <w:r>
              <w:rPr>
                <w:spacing w:val="-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e-mail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or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signature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by</w:t>
            </w:r>
            <w:r>
              <w:rPr>
                <w:spacing w:val="-1"/>
                <w:sz w:val="13"/>
                <w:szCs w:val="13"/>
              </w:rPr>
              <w:t xml:space="preserve"> the</w:t>
            </w:r>
            <w:r>
              <w:rPr>
                <w:spacing w:val="5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student,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the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responsible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person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in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the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Sending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Institution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and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the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responsible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person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in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the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Receiving</w:t>
            </w:r>
            <w:r>
              <w:rPr>
                <w:spacing w:val="77"/>
                <w:w w:val="101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Institution)</w:t>
            </w:r>
          </w:p>
        </w:tc>
      </w:tr>
      <w:tr w:rsidR="00BF4660" w14:paraId="2C51515F" w14:textId="77777777" w:rsidTr="00C01582">
        <w:trPr>
          <w:trHeight w:hRule="exact" w:val="710"/>
        </w:trPr>
        <w:tc>
          <w:tcPr>
            <w:tcW w:w="1210" w:type="dxa"/>
            <w:vMerge w:val="restart"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1EFB9C06" w14:textId="77777777" w:rsidR="00BF4660" w:rsidRDefault="00BF4660" w:rsidP="00C01582">
            <w:pPr>
              <w:pStyle w:val="TableParagraph"/>
              <w:kinsoku w:val="0"/>
              <w:overflowPunct w:val="0"/>
              <w:spacing w:before="95"/>
              <w:ind w:left="236" w:right="242" w:hanging="2"/>
              <w:jc w:val="center"/>
            </w:pPr>
            <w:r>
              <w:rPr>
                <w:b/>
                <w:bCs/>
                <w:spacing w:val="-1"/>
                <w:sz w:val="15"/>
                <w:szCs w:val="15"/>
              </w:rPr>
              <w:t>Table</w:t>
            </w:r>
            <w:r>
              <w:rPr>
                <w:b/>
                <w:bCs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A2</w:t>
            </w:r>
            <w:r>
              <w:rPr>
                <w:b/>
                <w:bCs/>
                <w:spacing w:val="23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During</w:t>
            </w:r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>the</w:t>
            </w:r>
            <w:r>
              <w:rPr>
                <w:b/>
                <w:bCs/>
                <w:spacing w:val="22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mobility</w:t>
            </w:r>
          </w:p>
        </w:tc>
        <w:tc>
          <w:tcPr>
            <w:tcW w:w="10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9D53D1" w14:textId="77777777" w:rsidR="00BF4660" w:rsidRDefault="00BF4660" w:rsidP="00C01582">
            <w:pPr>
              <w:pStyle w:val="TableParagraph"/>
              <w:kinsoku w:val="0"/>
              <w:overflowPunct w:val="0"/>
              <w:spacing w:before="84"/>
              <w:ind w:left="142" w:right="141"/>
              <w:jc w:val="center"/>
              <w:rPr>
                <w:sz w:val="15"/>
                <w:szCs w:val="15"/>
              </w:rPr>
            </w:pPr>
            <w:r>
              <w:rPr>
                <w:b/>
                <w:bCs/>
                <w:spacing w:val="-1"/>
                <w:sz w:val="15"/>
                <w:szCs w:val="15"/>
              </w:rPr>
              <w:t>Component</w:t>
            </w:r>
            <w:r>
              <w:rPr>
                <w:b/>
                <w:bCs/>
                <w:spacing w:val="25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code</w:t>
            </w:r>
          </w:p>
          <w:p w14:paraId="6FA55742" w14:textId="77777777" w:rsidR="00BF4660" w:rsidRDefault="00BF4660" w:rsidP="00C01582">
            <w:pPr>
              <w:pStyle w:val="TableParagraph"/>
              <w:kinsoku w:val="0"/>
              <w:overflowPunct w:val="0"/>
              <w:spacing w:line="169" w:lineRule="exact"/>
              <w:jc w:val="center"/>
            </w:pPr>
            <w:r>
              <w:rPr>
                <w:sz w:val="15"/>
                <w:szCs w:val="15"/>
              </w:rPr>
              <w:t>(</w:t>
            </w:r>
            <w:proofErr w:type="gramStart"/>
            <w:r>
              <w:rPr>
                <w:sz w:val="15"/>
                <w:szCs w:val="15"/>
              </w:rPr>
              <w:t>if</w:t>
            </w:r>
            <w:proofErr w:type="gramEnd"/>
            <w:r>
              <w:rPr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any)</w:t>
            </w:r>
          </w:p>
        </w:tc>
        <w:tc>
          <w:tcPr>
            <w:tcW w:w="1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11731E" w14:textId="77777777" w:rsidR="00BF4660" w:rsidRDefault="00BF4660" w:rsidP="00C01582">
            <w:pPr>
              <w:pStyle w:val="TableParagraph"/>
              <w:kinsoku w:val="0"/>
              <w:overflowPunct w:val="0"/>
              <w:ind w:left="202" w:right="199"/>
              <w:jc w:val="center"/>
              <w:rPr>
                <w:sz w:val="15"/>
                <w:szCs w:val="15"/>
              </w:rPr>
            </w:pPr>
            <w:r>
              <w:rPr>
                <w:b/>
                <w:bCs/>
                <w:spacing w:val="-1"/>
                <w:sz w:val="15"/>
                <w:szCs w:val="15"/>
              </w:rPr>
              <w:t>Component</w:t>
            </w:r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>title</w:t>
            </w:r>
            <w:r>
              <w:rPr>
                <w:b/>
                <w:bCs/>
                <w:spacing w:val="-1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>at the</w:t>
            </w:r>
            <w:r>
              <w:rPr>
                <w:b/>
                <w:bCs/>
                <w:spacing w:val="26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Receiving</w:t>
            </w:r>
            <w:r>
              <w:rPr>
                <w:b/>
                <w:bCs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Institution</w:t>
            </w:r>
          </w:p>
          <w:p w14:paraId="797A0E5A" w14:textId="77777777" w:rsidR="00BF4660" w:rsidRDefault="00BF4660" w:rsidP="00C01582">
            <w:pPr>
              <w:pStyle w:val="TableParagraph"/>
              <w:kinsoku w:val="0"/>
              <w:overflowPunct w:val="0"/>
              <w:spacing w:line="242" w:lineRule="auto"/>
              <w:ind w:left="138" w:right="133"/>
              <w:jc w:val="center"/>
            </w:pPr>
            <w:r>
              <w:rPr>
                <w:spacing w:val="-1"/>
                <w:sz w:val="15"/>
                <w:szCs w:val="15"/>
              </w:rPr>
              <w:t>(</w:t>
            </w:r>
            <w:proofErr w:type="gramStart"/>
            <w:r>
              <w:rPr>
                <w:spacing w:val="-1"/>
                <w:sz w:val="15"/>
                <w:szCs w:val="15"/>
              </w:rPr>
              <w:t>as</w:t>
            </w:r>
            <w:proofErr w:type="gramEnd"/>
            <w:r>
              <w:rPr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indicated</w:t>
            </w:r>
            <w:r>
              <w:rPr>
                <w:sz w:val="15"/>
                <w:szCs w:val="15"/>
              </w:rPr>
              <w:t xml:space="preserve"> in the</w:t>
            </w:r>
            <w:r>
              <w:rPr>
                <w:spacing w:val="1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course</w:t>
            </w:r>
            <w:r>
              <w:rPr>
                <w:spacing w:val="31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catalogue)</w:t>
            </w:r>
          </w:p>
        </w:tc>
        <w:tc>
          <w:tcPr>
            <w:tcW w:w="13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858556" w14:textId="77777777" w:rsidR="00BF4660" w:rsidRDefault="00BF4660" w:rsidP="00C01582">
            <w:pPr>
              <w:pStyle w:val="TableParagraph"/>
              <w:kinsoku w:val="0"/>
              <w:overflowPunct w:val="0"/>
              <w:spacing w:before="84"/>
              <w:ind w:left="300" w:right="299" w:firstLine="1"/>
              <w:jc w:val="center"/>
              <w:rPr>
                <w:sz w:val="15"/>
                <w:szCs w:val="15"/>
              </w:rPr>
            </w:pPr>
            <w:r>
              <w:rPr>
                <w:b/>
                <w:bCs/>
                <w:spacing w:val="-1"/>
                <w:sz w:val="15"/>
                <w:szCs w:val="15"/>
              </w:rPr>
              <w:t>Deleted</w:t>
            </w:r>
            <w:r>
              <w:rPr>
                <w:b/>
                <w:bCs/>
                <w:spacing w:val="24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component</w:t>
            </w:r>
          </w:p>
          <w:p w14:paraId="4F590AC9" w14:textId="77777777" w:rsidR="00BF4660" w:rsidRDefault="00BF4660" w:rsidP="00C01582">
            <w:pPr>
              <w:pStyle w:val="TableParagraph"/>
              <w:kinsoku w:val="0"/>
              <w:overflowPunct w:val="0"/>
              <w:spacing w:line="169" w:lineRule="exact"/>
              <w:ind w:left="1"/>
              <w:jc w:val="center"/>
            </w:pPr>
            <w:r>
              <w:rPr>
                <w:spacing w:val="-1"/>
                <w:sz w:val="15"/>
                <w:szCs w:val="15"/>
              </w:rPr>
              <w:t>[tick</w:t>
            </w:r>
            <w:r>
              <w:rPr>
                <w:sz w:val="15"/>
                <w:szCs w:val="15"/>
              </w:rPr>
              <w:t xml:space="preserve"> if </w:t>
            </w:r>
            <w:r>
              <w:rPr>
                <w:spacing w:val="-1"/>
                <w:sz w:val="15"/>
                <w:szCs w:val="15"/>
              </w:rPr>
              <w:t>applicable]</w:t>
            </w:r>
          </w:p>
        </w:tc>
        <w:tc>
          <w:tcPr>
            <w:tcW w:w="13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FF92FE" w14:textId="77777777" w:rsidR="00BF4660" w:rsidRDefault="00BF4660" w:rsidP="00C01582">
            <w:pPr>
              <w:pStyle w:val="TableParagraph"/>
              <w:kinsoku w:val="0"/>
              <w:overflowPunct w:val="0"/>
              <w:spacing w:before="84"/>
              <w:ind w:left="302" w:right="299" w:firstLine="1"/>
              <w:jc w:val="center"/>
              <w:rPr>
                <w:sz w:val="15"/>
                <w:szCs w:val="15"/>
              </w:rPr>
            </w:pPr>
            <w:r>
              <w:rPr>
                <w:b/>
                <w:bCs/>
                <w:spacing w:val="-1"/>
                <w:sz w:val="15"/>
                <w:szCs w:val="15"/>
              </w:rPr>
              <w:t>Added</w:t>
            </w:r>
            <w:r>
              <w:rPr>
                <w:b/>
                <w:bCs/>
                <w:spacing w:val="23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component</w:t>
            </w:r>
          </w:p>
          <w:p w14:paraId="58B6E92C" w14:textId="77777777" w:rsidR="00BF4660" w:rsidRDefault="00BF4660" w:rsidP="00C01582">
            <w:pPr>
              <w:pStyle w:val="TableParagraph"/>
              <w:kinsoku w:val="0"/>
              <w:overflowPunct w:val="0"/>
              <w:spacing w:line="169" w:lineRule="exact"/>
              <w:ind w:left="1"/>
              <w:jc w:val="center"/>
            </w:pPr>
            <w:r>
              <w:rPr>
                <w:spacing w:val="-1"/>
                <w:sz w:val="15"/>
                <w:szCs w:val="15"/>
              </w:rPr>
              <w:t>[tick</w:t>
            </w:r>
            <w:r>
              <w:rPr>
                <w:sz w:val="15"/>
                <w:szCs w:val="15"/>
              </w:rPr>
              <w:t xml:space="preserve"> if </w:t>
            </w:r>
            <w:r>
              <w:rPr>
                <w:spacing w:val="-1"/>
                <w:sz w:val="15"/>
                <w:szCs w:val="15"/>
              </w:rPr>
              <w:t>applicable]</w:t>
            </w:r>
          </w:p>
        </w:tc>
        <w:tc>
          <w:tcPr>
            <w:tcW w:w="12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1C2116" w14:textId="77777777" w:rsidR="00BF4660" w:rsidRDefault="00BF4660" w:rsidP="00C01582">
            <w:pPr>
              <w:pStyle w:val="TableParagraph"/>
              <w:kinsoku w:val="0"/>
              <w:overflowPunct w:val="0"/>
              <w:spacing w:before="1"/>
              <w:rPr>
                <w:b/>
                <w:bCs/>
                <w:sz w:val="15"/>
                <w:szCs w:val="15"/>
              </w:rPr>
            </w:pPr>
          </w:p>
          <w:p w14:paraId="5E2E3C9B" w14:textId="77777777" w:rsidR="00BF4660" w:rsidRDefault="00BF4660" w:rsidP="00C01582">
            <w:pPr>
              <w:pStyle w:val="TableParagraph"/>
              <w:kinsoku w:val="0"/>
              <w:overflowPunct w:val="0"/>
              <w:spacing w:line="172" w:lineRule="exact"/>
              <w:ind w:left="301" w:right="239" w:hanging="62"/>
            </w:pPr>
            <w:r>
              <w:rPr>
                <w:b/>
                <w:bCs/>
                <w:spacing w:val="-1"/>
                <w:sz w:val="15"/>
                <w:szCs w:val="15"/>
              </w:rPr>
              <w:t>Reason</w:t>
            </w:r>
            <w:r>
              <w:rPr>
                <w:b/>
                <w:bCs/>
                <w:sz w:val="15"/>
                <w:szCs w:val="15"/>
              </w:rPr>
              <w:t xml:space="preserve"> for</w:t>
            </w:r>
            <w:r>
              <w:rPr>
                <w:b/>
                <w:bCs/>
                <w:spacing w:val="24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change</w:t>
            </w:r>
            <w:r>
              <w:rPr>
                <w:b/>
                <w:bCs/>
                <w:spacing w:val="-1"/>
                <w:position w:val="6"/>
                <w:sz w:val="9"/>
                <w:szCs w:val="9"/>
              </w:rPr>
              <w:t>xiii</w:t>
            </w:r>
          </w:p>
        </w:tc>
        <w:tc>
          <w:tcPr>
            <w:tcW w:w="12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2ED7EAA4" w14:textId="77777777" w:rsidR="00BF4660" w:rsidRDefault="00BF4660" w:rsidP="00C01582">
            <w:pPr>
              <w:pStyle w:val="TableParagraph"/>
              <w:kinsoku w:val="0"/>
              <w:overflowPunct w:val="0"/>
              <w:spacing w:before="84"/>
              <w:ind w:left="115" w:right="102" w:hanging="1"/>
              <w:jc w:val="center"/>
            </w:pPr>
            <w:r>
              <w:rPr>
                <w:b/>
                <w:bCs/>
                <w:spacing w:val="-1"/>
                <w:sz w:val="15"/>
                <w:szCs w:val="15"/>
              </w:rPr>
              <w:t>Number</w:t>
            </w:r>
            <w:r>
              <w:rPr>
                <w:b/>
                <w:bCs/>
                <w:sz w:val="15"/>
                <w:szCs w:val="15"/>
              </w:rPr>
              <w:t xml:space="preserve"> of</w:t>
            </w:r>
            <w:r>
              <w:rPr>
                <w:b/>
                <w:bCs/>
                <w:spacing w:val="23"/>
                <w:sz w:val="15"/>
                <w:szCs w:val="15"/>
              </w:rPr>
              <w:t xml:space="preserve"> </w:t>
            </w:r>
            <w:proofErr w:type="gramStart"/>
            <w:r>
              <w:rPr>
                <w:b/>
                <w:bCs/>
                <w:spacing w:val="-1"/>
                <w:sz w:val="15"/>
                <w:szCs w:val="15"/>
              </w:rPr>
              <w:t>ECTS</w:t>
            </w:r>
            <w:r>
              <w:rPr>
                <w:b/>
                <w:bCs/>
                <w:sz w:val="15"/>
                <w:szCs w:val="15"/>
              </w:rPr>
              <w:t xml:space="preserve">  </w:t>
            </w:r>
            <w:r>
              <w:rPr>
                <w:b/>
                <w:bCs/>
                <w:spacing w:val="-1"/>
                <w:sz w:val="15"/>
                <w:szCs w:val="15"/>
              </w:rPr>
              <w:t>credits</w:t>
            </w:r>
            <w:proofErr w:type="gramEnd"/>
            <w:r>
              <w:rPr>
                <w:b/>
                <w:bCs/>
                <w:spacing w:val="28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>(or</w:t>
            </w:r>
            <w:r>
              <w:rPr>
                <w:b/>
                <w:bCs/>
                <w:spacing w:val="-1"/>
                <w:sz w:val="15"/>
                <w:szCs w:val="15"/>
              </w:rPr>
              <w:t xml:space="preserve"> equivalent)</w:t>
            </w:r>
          </w:p>
        </w:tc>
      </w:tr>
      <w:tr w:rsidR="00BF4660" w14:paraId="0A06DADF" w14:textId="77777777" w:rsidTr="00C01582">
        <w:trPr>
          <w:trHeight w:hRule="exact" w:val="494"/>
        </w:trPr>
        <w:tc>
          <w:tcPr>
            <w:tcW w:w="1210" w:type="dxa"/>
            <w:vMerge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46AB8167" w14:textId="77777777" w:rsidR="00BF4660" w:rsidRDefault="00BF4660" w:rsidP="00C01582">
            <w:pPr>
              <w:pStyle w:val="TableParagraph"/>
              <w:kinsoku w:val="0"/>
              <w:overflowPunct w:val="0"/>
              <w:spacing w:before="84"/>
              <w:ind w:left="115" w:right="102" w:hanging="1"/>
              <w:jc w:val="center"/>
            </w:pPr>
          </w:p>
        </w:tc>
        <w:tc>
          <w:tcPr>
            <w:tcW w:w="10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9028BB" w14:textId="77777777" w:rsidR="00BF4660" w:rsidRDefault="00BF4660" w:rsidP="00C01582"/>
        </w:tc>
        <w:tc>
          <w:tcPr>
            <w:tcW w:w="1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775F63" w14:textId="77777777" w:rsidR="00BF4660" w:rsidRDefault="00BF4660" w:rsidP="00C01582"/>
        </w:tc>
        <w:tc>
          <w:tcPr>
            <w:tcW w:w="13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92F716" w14:textId="77777777" w:rsidR="00BF4660" w:rsidRDefault="00BF4660" w:rsidP="00C01582">
            <w:pPr>
              <w:pStyle w:val="TableParagraph"/>
              <w:kinsoku w:val="0"/>
              <w:overflowPunct w:val="0"/>
              <w:spacing w:before="3"/>
              <w:rPr>
                <w:b/>
                <w:bCs/>
                <w:sz w:val="14"/>
                <w:szCs w:val="14"/>
              </w:rPr>
            </w:pPr>
          </w:p>
          <w:p w14:paraId="301DE195" w14:textId="77777777" w:rsidR="00BF4660" w:rsidRDefault="00BF4660" w:rsidP="00C01582">
            <w:pPr>
              <w:pStyle w:val="TableParagraph"/>
              <w:kinsoku w:val="0"/>
              <w:overflowPunct w:val="0"/>
              <w:jc w:val="center"/>
            </w:pPr>
            <w:r>
              <w:rPr>
                <w:rFonts w:ascii="Segoe UI Symbol" w:hAnsi="Segoe UI Symbol" w:cs="Segoe UI Symbol"/>
                <w:sz w:val="11"/>
                <w:szCs w:val="11"/>
              </w:rPr>
              <w:t>☒</w:t>
            </w:r>
          </w:p>
        </w:tc>
        <w:tc>
          <w:tcPr>
            <w:tcW w:w="13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63E73A" w14:textId="77777777" w:rsidR="00BF4660" w:rsidRDefault="00BF4660" w:rsidP="00C01582">
            <w:pPr>
              <w:pStyle w:val="TableParagraph"/>
              <w:kinsoku w:val="0"/>
              <w:overflowPunct w:val="0"/>
              <w:spacing w:before="3"/>
              <w:rPr>
                <w:b/>
                <w:bCs/>
                <w:sz w:val="14"/>
                <w:szCs w:val="14"/>
              </w:rPr>
            </w:pPr>
          </w:p>
          <w:p w14:paraId="64AA443B" w14:textId="77777777" w:rsidR="00BF4660" w:rsidRDefault="00BF4660" w:rsidP="00C01582">
            <w:pPr>
              <w:pStyle w:val="TableParagraph"/>
              <w:kinsoku w:val="0"/>
              <w:overflowPunct w:val="0"/>
              <w:ind w:left="2"/>
              <w:jc w:val="center"/>
            </w:pPr>
            <w:r>
              <w:rPr>
                <w:rFonts w:ascii="Segoe UI Symbol" w:hAnsi="Segoe UI Symbol" w:cs="Segoe UI Symbol"/>
                <w:sz w:val="11"/>
                <w:szCs w:val="11"/>
              </w:rPr>
              <w:t>☐</w:t>
            </w:r>
          </w:p>
        </w:tc>
        <w:tc>
          <w:tcPr>
            <w:tcW w:w="12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08730E" w14:textId="77777777" w:rsidR="00BF4660" w:rsidRDefault="00BF4660" w:rsidP="00C01582">
            <w:pPr>
              <w:pStyle w:val="TableParagraph"/>
              <w:kinsoku w:val="0"/>
              <w:overflowPunct w:val="0"/>
              <w:spacing w:before="4" w:line="247" w:lineRule="auto"/>
              <w:ind w:left="379" w:right="153" w:hanging="224"/>
            </w:pPr>
            <w:r>
              <w:rPr>
                <w:color w:val="7F7F7F"/>
                <w:w w:val="105"/>
                <w:sz w:val="20"/>
                <w:szCs w:val="20"/>
              </w:rPr>
              <w:t>Choose</w:t>
            </w:r>
            <w:r>
              <w:rPr>
                <w:color w:val="7F7F7F"/>
                <w:spacing w:val="-17"/>
                <w:w w:val="105"/>
                <w:sz w:val="20"/>
                <w:szCs w:val="20"/>
              </w:rPr>
              <w:t xml:space="preserve"> </w:t>
            </w:r>
            <w:r>
              <w:rPr>
                <w:color w:val="7F7F7F"/>
                <w:w w:val="105"/>
                <w:sz w:val="20"/>
                <w:szCs w:val="20"/>
              </w:rPr>
              <w:t>an</w:t>
            </w:r>
            <w:r>
              <w:rPr>
                <w:color w:val="7F7F7F"/>
                <w:w w:val="103"/>
                <w:sz w:val="20"/>
                <w:szCs w:val="20"/>
              </w:rPr>
              <w:t xml:space="preserve"> </w:t>
            </w:r>
            <w:r>
              <w:rPr>
                <w:color w:val="7F7F7F"/>
                <w:spacing w:val="-1"/>
                <w:w w:val="105"/>
                <w:sz w:val="20"/>
                <w:szCs w:val="20"/>
              </w:rPr>
              <w:t>item.</w:t>
            </w:r>
          </w:p>
        </w:tc>
        <w:tc>
          <w:tcPr>
            <w:tcW w:w="12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2632E84F" w14:textId="77777777" w:rsidR="00BF4660" w:rsidRDefault="00BF4660" w:rsidP="00C01582"/>
        </w:tc>
      </w:tr>
      <w:tr w:rsidR="00BF4660" w14:paraId="2BEC8B02" w14:textId="77777777" w:rsidTr="00C01582">
        <w:trPr>
          <w:trHeight w:hRule="exact" w:val="508"/>
        </w:trPr>
        <w:tc>
          <w:tcPr>
            <w:tcW w:w="1210" w:type="dxa"/>
            <w:vMerge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44074B05" w14:textId="77777777" w:rsidR="00BF4660" w:rsidRDefault="00BF4660" w:rsidP="00C01582"/>
        </w:tc>
        <w:tc>
          <w:tcPr>
            <w:tcW w:w="1057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66D5C685" w14:textId="77777777" w:rsidR="00BF4660" w:rsidRDefault="00BF4660" w:rsidP="00C01582"/>
        </w:tc>
        <w:tc>
          <w:tcPr>
            <w:tcW w:w="1869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322DD600" w14:textId="77777777" w:rsidR="00BF4660" w:rsidRDefault="00BF4660" w:rsidP="00C01582"/>
        </w:tc>
        <w:tc>
          <w:tcPr>
            <w:tcW w:w="1332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2377973E" w14:textId="77777777" w:rsidR="00BF4660" w:rsidRDefault="00BF4660" w:rsidP="00C01582">
            <w:pPr>
              <w:pStyle w:val="TableParagraph"/>
              <w:kinsoku w:val="0"/>
              <w:overflowPunct w:val="0"/>
              <w:spacing w:before="4"/>
              <w:rPr>
                <w:b/>
                <w:bCs/>
                <w:sz w:val="14"/>
                <w:szCs w:val="14"/>
              </w:rPr>
            </w:pPr>
          </w:p>
          <w:p w14:paraId="3DF1E5D0" w14:textId="77777777" w:rsidR="00BF4660" w:rsidRDefault="00BF4660" w:rsidP="00C01582">
            <w:pPr>
              <w:pStyle w:val="TableParagraph"/>
              <w:kinsoku w:val="0"/>
              <w:overflowPunct w:val="0"/>
              <w:jc w:val="center"/>
            </w:pPr>
            <w:r>
              <w:rPr>
                <w:rFonts w:ascii="Segoe UI Symbol" w:hAnsi="Segoe UI Symbol" w:cs="Segoe UI Symbol"/>
                <w:sz w:val="11"/>
                <w:szCs w:val="11"/>
              </w:rPr>
              <w:t>☐</w:t>
            </w:r>
          </w:p>
        </w:tc>
        <w:tc>
          <w:tcPr>
            <w:tcW w:w="1334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040A3090" w14:textId="77777777" w:rsidR="00BF4660" w:rsidRDefault="00BF4660" w:rsidP="00C01582">
            <w:pPr>
              <w:pStyle w:val="TableParagraph"/>
              <w:kinsoku w:val="0"/>
              <w:overflowPunct w:val="0"/>
              <w:spacing w:before="4"/>
              <w:rPr>
                <w:b/>
                <w:bCs/>
                <w:sz w:val="14"/>
                <w:szCs w:val="14"/>
              </w:rPr>
            </w:pPr>
          </w:p>
          <w:p w14:paraId="15F5A92E" w14:textId="77777777" w:rsidR="00BF4660" w:rsidRDefault="00BF4660" w:rsidP="00C01582">
            <w:pPr>
              <w:pStyle w:val="TableParagraph"/>
              <w:kinsoku w:val="0"/>
              <w:overflowPunct w:val="0"/>
              <w:ind w:left="2"/>
              <w:jc w:val="center"/>
            </w:pPr>
            <w:r>
              <w:rPr>
                <w:rFonts w:ascii="Segoe UI Symbol" w:hAnsi="Segoe UI Symbol" w:cs="Segoe UI Symbol"/>
                <w:sz w:val="11"/>
                <w:szCs w:val="11"/>
              </w:rPr>
              <w:t>☒</w:t>
            </w:r>
          </w:p>
        </w:tc>
        <w:tc>
          <w:tcPr>
            <w:tcW w:w="1200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0C680B47" w14:textId="77777777" w:rsidR="00BF4660" w:rsidRDefault="00BF4660" w:rsidP="00C01582">
            <w:pPr>
              <w:pStyle w:val="TableParagraph"/>
              <w:kinsoku w:val="0"/>
              <w:overflowPunct w:val="0"/>
              <w:spacing w:before="4" w:line="249" w:lineRule="auto"/>
              <w:ind w:left="379" w:right="153" w:hanging="224"/>
            </w:pPr>
            <w:r>
              <w:rPr>
                <w:color w:val="7F7F7F"/>
                <w:w w:val="105"/>
                <w:sz w:val="20"/>
                <w:szCs w:val="20"/>
              </w:rPr>
              <w:t>Choose</w:t>
            </w:r>
            <w:r>
              <w:rPr>
                <w:color w:val="7F7F7F"/>
                <w:spacing w:val="-17"/>
                <w:w w:val="105"/>
                <w:sz w:val="20"/>
                <w:szCs w:val="20"/>
              </w:rPr>
              <w:t xml:space="preserve"> </w:t>
            </w:r>
            <w:r>
              <w:rPr>
                <w:color w:val="7F7F7F"/>
                <w:w w:val="105"/>
                <w:sz w:val="20"/>
                <w:szCs w:val="20"/>
              </w:rPr>
              <w:t>an</w:t>
            </w:r>
            <w:r>
              <w:rPr>
                <w:color w:val="7F7F7F"/>
                <w:w w:val="103"/>
                <w:sz w:val="20"/>
                <w:szCs w:val="20"/>
              </w:rPr>
              <w:t xml:space="preserve"> </w:t>
            </w:r>
            <w:r>
              <w:rPr>
                <w:color w:val="7F7F7F"/>
                <w:spacing w:val="-1"/>
                <w:w w:val="105"/>
                <w:sz w:val="20"/>
                <w:szCs w:val="20"/>
              </w:rPr>
              <w:t>item.</w:t>
            </w:r>
          </w:p>
        </w:tc>
        <w:tc>
          <w:tcPr>
            <w:tcW w:w="1201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17" w:space="0" w:color="000000"/>
            </w:tcBorders>
          </w:tcPr>
          <w:p w14:paraId="0E8553CD" w14:textId="77777777" w:rsidR="00BF4660" w:rsidRDefault="00BF4660" w:rsidP="00C01582"/>
        </w:tc>
      </w:tr>
    </w:tbl>
    <w:p w14:paraId="2C9D93A9" w14:textId="77777777" w:rsidR="00BF4660" w:rsidRDefault="00BF4660" w:rsidP="00BF4660">
      <w:pPr>
        <w:pStyle w:val="BodyText"/>
        <w:kinsoku w:val="0"/>
        <w:overflowPunct w:val="0"/>
        <w:spacing w:before="7"/>
        <w:ind w:left="0"/>
        <w:rPr>
          <w:b/>
          <w:bCs/>
          <w:sz w:val="23"/>
          <w:szCs w:val="23"/>
        </w:rPr>
      </w:pP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98"/>
        <w:gridCol w:w="1068"/>
        <w:gridCol w:w="2927"/>
        <w:gridCol w:w="1355"/>
        <w:gridCol w:w="1354"/>
        <w:gridCol w:w="1301"/>
      </w:tblGrid>
      <w:tr w:rsidR="00BF4660" w14:paraId="0CDEDEF9" w14:textId="77777777" w:rsidTr="00C01582">
        <w:trPr>
          <w:trHeight w:hRule="exact" w:val="355"/>
        </w:trPr>
        <w:tc>
          <w:tcPr>
            <w:tcW w:w="9203" w:type="dxa"/>
            <w:gridSpan w:val="6"/>
            <w:tcBorders>
              <w:top w:val="single" w:sz="18" w:space="0" w:color="000000"/>
              <w:left w:val="single" w:sz="17" w:space="0" w:color="000000"/>
              <w:bottom w:val="single" w:sz="8" w:space="0" w:color="000000"/>
              <w:right w:val="single" w:sz="17" w:space="0" w:color="000000"/>
            </w:tcBorders>
          </w:tcPr>
          <w:p w14:paraId="34367C42" w14:textId="77777777" w:rsidR="00BF4660" w:rsidRDefault="00BF4660" w:rsidP="00C01582">
            <w:pPr>
              <w:pStyle w:val="TableParagraph"/>
              <w:kinsoku w:val="0"/>
              <w:overflowPunct w:val="0"/>
              <w:spacing w:line="169" w:lineRule="exact"/>
              <w:ind w:left="1196"/>
              <w:jc w:val="center"/>
              <w:rPr>
                <w:sz w:val="15"/>
                <w:szCs w:val="15"/>
              </w:rPr>
            </w:pPr>
            <w:r>
              <w:rPr>
                <w:b/>
                <w:bCs/>
                <w:spacing w:val="-1"/>
                <w:sz w:val="15"/>
                <w:szCs w:val="15"/>
              </w:rPr>
              <w:t>Exceptional</w:t>
            </w:r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changes</w:t>
            </w:r>
            <w:r>
              <w:rPr>
                <w:b/>
                <w:bCs/>
                <w:sz w:val="15"/>
                <w:szCs w:val="15"/>
              </w:rPr>
              <w:t xml:space="preserve"> to </w:t>
            </w:r>
            <w:r>
              <w:rPr>
                <w:b/>
                <w:bCs/>
                <w:spacing w:val="-1"/>
                <w:sz w:val="15"/>
                <w:szCs w:val="15"/>
              </w:rPr>
              <w:t xml:space="preserve">Table </w:t>
            </w:r>
            <w:r>
              <w:rPr>
                <w:b/>
                <w:bCs/>
                <w:sz w:val="15"/>
                <w:szCs w:val="15"/>
              </w:rPr>
              <w:t>B</w:t>
            </w:r>
            <w:r>
              <w:rPr>
                <w:b/>
                <w:bCs/>
                <w:spacing w:val="-1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>(if</w:t>
            </w:r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applicable)</w:t>
            </w:r>
          </w:p>
          <w:p w14:paraId="2949BCDB" w14:textId="77777777" w:rsidR="00BF4660" w:rsidRDefault="00BF4660" w:rsidP="00C01582">
            <w:pPr>
              <w:pStyle w:val="TableParagraph"/>
              <w:kinsoku w:val="0"/>
              <w:overflowPunct w:val="0"/>
              <w:spacing w:line="148" w:lineRule="exact"/>
              <w:ind w:left="1196"/>
              <w:jc w:val="center"/>
            </w:pPr>
            <w:r>
              <w:rPr>
                <w:sz w:val="13"/>
                <w:szCs w:val="13"/>
              </w:rPr>
              <w:t>(</w:t>
            </w:r>
            <w:proofErr w:type="gramStart"/>
            <w:r>
              <w:rPr>
                <w:sz w:val="13"/>
                <w:szCs w:val="13"/>
              </w:rPr>
              <w:t>to</w:t>
            </w:r>
            <w:proofErr w:type="gramEnd"/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be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approved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1"/>
                <w:sz w:val="13"/>
                <w:szCs w:val="13"/>
              </w:rPr>
              <w:t>by</w:t>
            </w:r>
            <w:r>
              <w:rPr>
                <w:spacing w:val="-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e-mail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or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signature</w:t>
            </w:r>
            <w:r>
              <w:rPr>
                <w:spacing w:val="4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 xml:space="preserve">by </w:t>
            </w:r>
            <w:r>
              <w:rPr>
                <w:sz w:val="13"/>
                <w:szCs w:val="13"/>
              </w:rPr>
              <w:t>the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student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and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the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responsible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person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z w:val="13"/>
                <w:szCs w:val="13"/>
              </w:rPr>
              <w:t>in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the</w:t>
            </w:r>
            <w:r>
              <w:rPr>
                <w:spacing w:val="3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Sending</w:t>
            </w:r>
            <w:r>
              <w:rPr>
                <w:spacing w:val="2"/>
                <w:sz w:val="13"/>
                <w:szCs w:val="13"/>
              </w:rPr>
              <w:t xml:space="preserve"> </w:t>
            </w:r>
            <w:r>
              <w:rPr>
                <w:spacing w:val="-1"/>
                <w:sz w:val="13"/>
                <w:szCs w:val="13"/>
              </w:rPr>
              <w:t>Institution)</w:t>
            </w:r>
          </w:p>
        </w:tc>
      </w:tr>
      <w:tr w:rsidR="00BF4660" w14:paraId="2A7087D8" w14:textId="77777777" w:rsidTr="00C01582">
        <w:trPr>
          <w:trHeight w:hRule="exact" w:val="746"/>
        </w:trPr>
        <w:tc>
          <w:tcPr>
            <w:tcW w:w="1198" w:type="dxa"/>
            <w:vMerge w:val="restart"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5D1CBFE3" w14:textId="77777777" w:rsidR="00BF4660" w:rsidRDefault="00BF4660" w:rsidP="00C01582">
            <w:pPr>
              <w:pStyle w:val="TableParagraph"/>
              <w:kinsoku w:val="0"/>
              <w:overflowPunct w:val="0"/>
              <w:spacing w:before="113"/>
              <w:ind w:left="229" w:right="236" w:hanging="3"/>
              <w:jc w:val="center"/>
            </w:pPr>
            <w:r>
              <w:rPr>
                <w:b/>
                <w:bCs/>
                <w:spacing w:val="-1"/>
                <w:sz w:val="15"/>
                <w:szCs w:val="15"/>
              </w:rPr>
              <w:t>Table</w:t>
            </w:r>
            <w:r>
              <w:rPr>
                <w:b/>
                <w:bCs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B2</w:t>
            </w:r>
            <w:r>
              <w:rPr>
                <w:b/>
                <w:bCs/>
                <w:spacing w:val="24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During</w:t>
            </w:r>
            <w:r>
              <w:rPr>
                <w:b/>
                <w:bCs/>
                <w:sz w:val="15"/>
                <w:szCs w:val="15"/>
              </w:rPr>
              <w:t xml:space="preserve"> the</w:t>
            </w:r>
            <w:r>
              <w:rPr>
                <w:b/>
                <w:bCs/>
                <w:spacing w:val="25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mobility</w:t>
            </w:r>
          </w:p>
        </w:tc>
        <w:tc>
          <w:tcPr>
            <w:tcW w:w="1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FA419B" w14:textId="77777777" w:rsidR="00BF4660" w:rsidRDefault="00BF4660" w:rsidP="00C01582">
            <w:pPr>
              <w:pStyle w:val="TableParagraph"/>
              <w:kinsoku w:val="0"/>
              <w:overflowPunct w:val="0"/>
              <w:spacing w:before="102"/>
              <w:ind w:left="147" w:right="147"/>
              <w:jc w:val="center"/>
              <w:rPr>
                <w:sz w:val="15"/>
                <w:szCs w:val="15"/>
              </w:rPr>
            </w:pPr>
            <w:r>
              <w:rPr>
                <w:b/>
                <w:bCs/>
                <w:spacing w:val="-1"/>
                <w:sz w:val="15"/>
                <w:szCs w:val="15"/>
              </w:rPr>
              <w:t>Component</w:t>
            </w:r>
            <w:r>
              <w:rPr>
                <w:b/>
                <w:bCs/>
                <w:spacing w:val="24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code</w:t>
            </w:r>
          </w:p>
          <w:p w14:paraId="45B39E7E" w14:textId="77777777" w:rsidR="00BF4660" w:rsidRDefault="00BF4660" w:rsidP="00C01582">
            <w:pPr>
              <w:pStyle w:val="TableParagraph"/>
              <w:kinsoku w:val="0"/>
              <w:overflowPunct w:val="0"/>
              <w:spacing w:line="169" w:lineRule="exact"/>
              <w:ind w:right="1"/>
              <w:jc w:val="center"/>
            </w:pPr>
            <w:r>
              <w:rPr>
                <w:sz w:val="15"/>
                <w:szCs w:val="15"/>
              </w:rPr>
              <w:t>(</w:t>
            </w:r>
            <w:proofErr w:type="gramStart"/>
            <w:r>
              <w:rPr>
                <w:sz w:val="15"/>
                <w:szCs w:val="15"/>
              </w:rPr>
              <w:t>if</w:t>
            </w:r>
            <w:proofErr w:type="gramEnd"/>
            <w:r>
              <w:rPr>
                <w:spacing w:val="1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any)</w:t>
            </w:r>
          </w:p>
        </w:tc>
        <w:tc>
          <w:tcPr>
            <w:tcW w:w="29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D410AE" w14:textId="77777777" w:rsidR="00BF4660" w:rsidRDefault="00BF4660" w:rsidP="00C01582">
            <w:pPr>
              <w:pStyle w:val="TableParagraph"/>
              <w:kinsoku w:val="0"/>
              <w:overflowPunct w:val="0"/>
              <w:spacing w:before="5"/>
              <w:rPr>
                <w:b/>
                <w:bCs/>
                <w:sz w:val="16"/>
                <w:szCs w:val="16"/>
              </w:rPr>
            </w:pPr>
          </w:p>
          <w:p w14:paraId="6090B2EF" w14:textId="77777777" w:rsidR="00BF4660" w:rsidRDefault="00BF4660" w:rsidP="00C01582">
            <w:pPr>
              <w:pStyle w:val="TableParagraph"/>
              <w:kinsoku w:val="0"/>
              <w:overflowPunct w:val="0"/>
              <w:spacing w:line="171" w:lineRule="exact"/>
              <w:ind w:left="1"/>
              <w:jc w:val="center"/>
              <w:rPr>
                <w:sz w:val="15"/>
                <w:szCs w:val="15"/>
              </w:rPr>
            </w:pPr>
            <w:r>
              <w:rPr>
                <w:b/>
                <w:bCs/>
                <w:spacing w:val="-1"/>
                <w:sz w:val="15"/>
                <w:szCs w:val="15"/>
              </w:rPr>
              <w:t>Component</w:t>
            </w:r>
            <w:r>
              <w:rPr>
                <w:b/>
                <w:bCs/>
                <w:sz w:val="15"/>
                <w:szCs w:val="15"/>
              </w:rPr>
              <w:t xml:space="preserve"> title</w:t>
            </w:r>
            <w:r>
              <w:rPr>
                <w:b/>
                <w:bCs/>
                <w:spacing w:val="-3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>at</w:t>
            </w:r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>the</w:t>
            </w:r>
            <w:r>
              <w:rPr>
                <w:b/>
                <w:bCs/>
                <w:spacing w:val="-3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Sending</w:t>
            </w:r>
            <w:r>
              <w:rPr>
                <w:b/>
                <w:bCs/>
                <w:sz w:val="15"/>
                <w:szCs w:val="15"/>
              </w:rPr>
              <w:t xml:space="preserve"> Institution</w:t>
            </w:r>
          </w:p>
          <w:p w14:paraId="2A2D5EDB" w14:textId="77777777" w:rsidR="00BF4660" w:rsidRDefault="00BF4660" w:rsidP="00C01582">
            <w:pPr>
              <w:pStyle w:val="TableParagraph"/>
              <w:kinsoku w:val="0"/>
              <w:overflowPunct w:val="0"/>
              <w:spacing w:line="171" w:lineRule="exact"/>
              <w:ind w:right="1"/>
              <w:jc w:val="center"/>
            </w:pPr>
            <w:r>
              <w:rPr>
                <w:spacing w:val="-1"/>
                <w:sz w:val="15"/>
                <w:szCs w:val="15"/>
              </w:rPr>
              <w:t>(</w:t>
            </w:r>
            <w:proofErr w:type="gramStart"/>
            <w:r>
              <w:rPr>
                <w:spacing w:val="-1"/>
                <w:sz w:val="15"/>
                <w:szCs w:val="15"/>
              </w:rPr>
              <w:t>as</w:t>
            </w:r>
            <w:proofErr w:type="gramEnd"/>
            <w:r>
              <w:rPr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indicated</w:t>
            </w:r>
            <w:r>
              <w:rPr>
                <w:sz w:val="15"/>
                <w:szCs w:val="15"/>
              </w:rPr>
              <w:t xml:space="preserve"> in the</w:t>
            </w:r>
            <w:r>
              <w:rPr>
                <w:spacing w:val="-1"/>
                <w:sz w:val="15"/>
                <w:szCs w:val="15"/>
              </w:rPr>
              <w:t xml:space="preserve"> course catalogue)</w:t>
            </w:r>
          </w:p>
        </w:tc>
        <w:tc>
          <w:tcPr>
            <w:tcW w:w="1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9CBDD8" w14:textId="77777777" w:rsidR="00BF4660" w:rsidRDefault="00BF4660" w:rsidP="00C01582">
            <w:pPr>
              <w:pStyle w:val="TableParagraph"/>
              <w:kinsoku w:val="0"/>
              <w:overflowPunct w:val="0"/>
              <w:spacing w:before="102"/>
              <w:ind w:left="312" w:right="310" w:hanging="2"/>
              <w:jc w:val="center"/>
              <w:rPr>
                <w:sz w:val="15"/>
                <w:szCs w:val="15"/>
              </w:rPr>
            </w:pPr>
            <w:r>
              <w:rPr>
                <w:b/>
                <w:bCs/>
                <w:spacing w:val="-1"/>
                <w:sz w:val="15"/>
                <w:szCs w:val="15"/>
              </w:rPr>
              <w:t>Deleted</w:t>
            </w:r>
            <w:r>
              <w:rPr>
                <w:b/>
                <w:bCs/>
                <w:spacing w:val="24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component</w:t>
            </w:r>
          </w:p>
          <w:p w14:paraId="7D2BC97A" w14:textId="77777777" w:rsidR="00BF4660" w:rsidRDefault="00BF4660" w:rsidP="00C01582">
            <w:pPr>
              <w:pStyle w:val="TableParagraph"/>
              <w:kinsoku w:val="0"/>
              <w:overflowPunct w:val="0"/>
              <w:spacing w:line="169" w:lineRule="exact"/>
              <w:jc w:val="center"/>
            </w:pPr>
            <w:r>
              <w:rPr>
                <w:spacing w:val="-1"/>
                <w:sz w:val="15"/>
                <w:szCs w:val="15"/>
              </w:rPr>
              <w:t>[tick</w:t>
            </w:r>
            <w:r>
              <w:rPr>
                <w:sz w:val="15"/>
                <w:szCs w:val="15"/>
              </w:rPr>
              <w:t xml:space="preserve"> if </w:t>
            </w:r>
            <w:r>
              <w:rPr>
                <w:spacing w:val="-1"/>
                <w:sz w:val="15"/>
                <w:szCs w:val="15"/>
              </w:rPr>
              <w:t>applicable]</w:t>
            </w:r>
          </w:p>
        </w:tc>
        <w:tc>
          <w:tcPr>
            <w:tcW w:w="1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DD4E80" w14:textId="77777777" w:rsidR="00BF4660" w:rsidRDefault="00BF4660" w:rsidP="00C01582">
            <w:pPr>
              <w:pStyle w:val="TableParagraph"/>
              <w:kinsoku w:val="0"/>
              <w:overflowPunct w:val="0"/>
              <w:spacing w:before="102"/>
              <w:ind w:left="312" w:right="310" w:firstLine="1"/>
              <w:jc w:val="center"/>
              <w:rPr>
                <w:sz w:val="15"/>
                <w:szCs w:val="15"/>
              </w:rPr>
            </w:pPr>
            <w:r>
              <w:rPr>
                <w:b/>
                <w:bCs/>
                <w:spacing w:val="-1"/>
                <w:sz w:val="15"/>
                <w:szCs w:val="15"/>
              </w:rPr>
              <w:t>Added</w:t>
            </w:r>
            <w:r>
              <w:rPr>
                <w:b/>
                <w:bCs/>
                <w:spacing w:val="23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component</w:t>
            </w:r>
          </w:p>
          <w:p w14:paraId="2C193DAC" w14:textId="77777777" w:rsidR="00BF4660" w:rsidRDefault="00BF4660" w:rsidP="00C01582">
            <w:pPr>
              <w:pStyle w:val="TableParagraph"/>
              <w:kinsoku w:val="0"/>
              <w:overflowPunct w:val="0"/>
              <w:spacing w:line="169" w:lineRule="exact"/>
              <w:jc w:val="center"/>
            </w:pPr>
            <w:r>
              <w:rPr>
                <w:spacing w:val="-1"/>
                <w:sz w:val="15"/>
                <w:szCs w:val="15"/>
              </w:rPr>
              <w:t>[tick</w:t>
            </w:r>
            <w:r>
              <w:rPr>
                <w:sz w:val="15"/>
                <w:szCs w:val="15"/>
              </w:rPr>
              <w:t xml:space="preserve"> if </w:t>
            </w:r>
            <w:r>
              <w:rPr>
                <w:spacing w:val="-1"/>
                <w:sz w:val="15"/>
                <w:szCs w:val="15"/>
              </w:rPr>
              <w:t>applicable]</w:t>
            </w:r>
          </w:p>
        </w:tc>
        <w:tc>
          <w:tcPr>
            <w:tcW w:w="13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5F5FB9A9" w14:textId="77777777" w:rsidR="00BF4660" w:rsidRDefault="00BF4660" w:rsidP="00C01582">
            <w:pPr>
              <w:pStyle w:val="TableParagraph"/>
              <w:kinsoku w:val="0"/>
              <w:overflowPunct w:val="0"/>
              <w:spacing w:before="5"/>
              <w:rPr>
                <w:b/>
                <w:bCs/>
                <w:sz w:val="16"/>
                <w:szCs w:val="16"/>
              </w:rPr>
            </w:pPr>
          </w:p>
          <w:p w14:paraId="766281DA" w14:textId="77777777" w:rsidR="00BF4660" w:rsidRDefault="00BF4660" w:rsidP="00C01582">
            <w:pPr>
              <w:pStyle w:val="TableParagraph"/>
              <w:kinsoku w:val="0"/>
              <w:overflowPunct w:val="0"/>
              <w:ind w:left="92" w:right="79" w:firstLine="198"/>
              <w:rPr>
                <w:sz w:val="15"/>
                <w:szCs w:val="15"/>
              </w:rPr>
            </w:pPr>
            <w:r>
              <w:rPr>
                <w:b/>
                <w:bCs/>
                <w:spacing w:val="-1"/>
                <w:sz w:val="15"/>
                <w:szCs w:val="15"/>
              </w:rPr>
              <w:t xml:space="preserve">Number </w:t>
            </w:r>
            <w:r>
              <w:rPr>
                <w:b/>
                <w:bCs/>
                <w:sz w:val="15"/>
                <w:szCs w:val="15"/>
              </w:rPr>
              <w:t>of</w:t>
            </w:r>
            <w:r>
              <w:rPr>
                <w:b/>
                <w:bCs/>
                <w:spacing w:val="24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ECTS</w:t>
            </w:r>
            <w:r>
              <w:rPr>
                <w:b/>
                <w:bCs/>
                <w:spacing w:val="2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credits</w:t>
            </w:r>
            <w:r>
              <w:rPr>
                <w:b/>
                <w:bCs/>
                <w:sz w:val="15"/>
                <w:szCs w:val="15"/>
              </w:rPr>
              <w:t xml:space="preserve"> (or</w:t>
            </w:r>
          </w:p>
          <w:p w14:paraId="3C1C72E5" w14:textId="77777777" w:rsidR="00BF4660" w:rsidRDefault="00BF4660" w:rsidP="00C01582">
            <w:pPr>
              <w:pStyle w:val="TableParagraph"/>
              <w:kinsoku w:val="0"/>
              <w:overflowPunct w:val="0"/>
              <w:spacing w:before="1"/>
              <w:ind w:left="280"/>
            </w:pPr>
            <w:r>
              <w:rPr>
                <w:b/>
                <w:bCs/>
                <w:spacing w:val="-1"/>
                <w:sz w:val="15"/>
                <w:szCs w:val="15"/>
              </w:rPr>
              <w:t>equivalent)</w:t>
            </w:r>
          </w:p>
        </w:tc>
      </w:tr>
      <w:tr w:rsidR="00BF4660" w14:paraId="4462FC99" w14:textId="77777777" w:rsidTr="00C01582">
        <w:trPr>
          <w:trHeight w:hRule="exact" w:val="192"/>
        </w:trPr>
        <w:tc>
          <w:tcPr>
            <w:tcW w:w="1198" w:type="dxa"/>
            <w:vMerge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3A183C57" w14:textId="77777777" w:rsidR="00BF4660" w:rsidRDefault="00BF4660" w:rsidP="00C01582">
            <w:pPr>
              <w:pStyle w:val="TableParagraph"/>
              <w:kinsoku w:val="0"/>
              <w:overflowPunct w:val="0"/>
              <w:spacing w:before="1"/>
              <w:ind w:left="280"/>
            </w:pPr>
          </w:p>
        </w:tc>
        <w:tc>
          <w:tcPr>
            <w:tcW w:w="1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CFAB66" w14:textId="77777777" w:rsidR="00BF4660" w:rsidRDefault="00BF4660" w:rsidP="00C01582"/>
        </w:tc>
        <w:tc>
          <w:tcPr>
            <w:tcW w:w="29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EF4113" w14:textId="77777777" w:rsidR="00BF4660" w:rsidRDefault="00BF4660" w:rsidP="00C01582"/>
        </w:tc>
        <w:tc>
          <w:tcPr>
            <w:tcW w:w="1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A02149" w14:textId="77777777" w:rsidR="00BF4660" w:rsidRDefault="00BF4660" w:rsidP="00C01582">
            <w:pPr>
              <w:pStyle w:val="TableParagraph"/>
              <w:kinsoku w:val="0"/>
              <w:overflowPunct w:val="0"/>
              <w:spacing w:before="12"/>
              <w:ind w:left="1"/>
              <w:jc w:val="center"/>
            </w:pPr>
            <w:r>
              <w:rPr>
                <w:rFonts w:ascii="Segoe UI Symbol" w:hAnsi="Segoe UI Symbol" w:cs="Segoe UI Symbol"/>
                <w:sz w:val="11"/>
                <w:szCs w:val="11"/>
              </w:rPr>
              <w:t>☐</w:t>
            </w:r>
          </w:p>
        </w:tc>
        <w:tc>
          <w:tcPr>
            <w:tcW w:w="1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29CDE0" w14:textId="77777777" w:rsidR="00BF4660" w:rsidRDefault="00BF4660" w:rsidP="00C01582">
            <w:pPr>
              <w:pStyle w:val="TableParagraph"/>
              <w:kinsoku w:val="0"/>
              <w:overflowPunct w:val="0"/>
              <w:spacing w:before="12"/>
              <w:ind w:left="1"/>
              <w:jc w:val="center"/>
            </w:pPr>
            <w:r>
              <w:rPr>
                <w:rFonts w:ascii="Segoe UI Symbol" w:hAnsi="Segoe UI Symbol" w:cs="Segoe UI Symbol"/>
                <w:sz w:val="11"/>
                <w:szCs w:val="11"/>
              </w:rPr>
              <w:t>☐</w:t>
            </w:r>
          </w:p>
        </w:tc>
        <w:tc>
          <w:tcPr>
            <w:tcW w:w="13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78CBFAD7" w14:textId="77777777" w:rsidR="00BF4660" w:rsidRDefault="00BF4660" w:rsidP="00C01582"/>
        </w:tc>
      </w:tr>
      <w:tr w:rsidR="00BF4660" w14:paraId="2C89C9F6" w14:textId="77777777" w:rsidTr="00C01582">
        <w:trPr>
          <w:trHeight w:hRule="exact" w:val="204"/>
        </w:trPr>
        <w:tc>
          <w:tcPr>
            <w:tcW w:w="1198" w:type="dxa"/>
            <w:vMerge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2481420A" w14:textId="77777777" w:rsidR="00BF4660" w:rsidRDefault="00BF4660" w:rsidP="00C01582"/>
        </w:tc>
        <w:tc>
          <w:tcPr>
            <w:tcW w:w="1068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0DCF45EA" w14:textId="77777777" w:rsidR="00BF4660" w:rsidRDefault="00BF4660" w:rsidP="00C01582"/>
        </w:tc>
        <w:tc>
          <w:tcPr>
            <w:tcW w:w="2927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63B9D209" w14:textId="77777777" w:rsidR="00BF4660" w:rsidRDefault="00BF4660" w:rsidP="00C01582"/>
        </w:tc>
        <w:tc>
          <w:tcPr>
            <w:tcW w:w="1355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6ABB8DAA" w14:textId="77777777" w:rsidR="00BF4660" w:rsidRDefault="00BF4660" w:rsidP="00C01582">
            <w:pPr>
              <w:pStyle w:val="TableParagraph"/>
              <w:kinsoku w:val="0"/>
              <w:overflowPunct w:val="0"/>
              <w:spacing w:before="12"/>
              <w:ind w:left="1"/>
              <w:jc w:val="center"/>
            </w:pPr>
            <w:r>
              <w:rPr>
                <w:rFonts w:ascii="Segoe UI Symbol" w:hAnsi="Segoe UI Symbol" w:cs="Segoe UI Symbol"/>
                <w:sz w:val="11"/>
                <w:szCs w:val="11"/>
              </w:rPr>
              <w:t>☐</w:t>
            </w:r>
          </w:p>
        </w:tc>
        <w:tc>
          <w:tcPr>
            <w:tcW w:w="1354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3836B043" w14:textId="77777777" w:rsidR="00BF4660" w:rsidRDefault="00BF4660" w:rsidP="00C01582">
            <w:pPr>
              <w:pStyle w:val="TableParagraph"/>
              <w:kinsoku w:val="0"/>
              <w:overflowPunct w:val="0"/>
              <w:spacing w:before="12"/>
              <w:ind w:left="1"/>
              <w:jc w:val="center"/>
            </w:pPr>
            <w:r>
              <w:rPr>
                <w:rFonts w:ascii="Segoe UI Symbol" w:hAnsi="Segoe UI Symbol" w:cs="Segoe UI Symbol"/>
                <w:sz w:val="11"/>
                <w:szCs w:val="11"/>
              </w:rPr>
              <w:t>☐</w:t>
            </w:r>
          </w:p>
        </w:tc>
        <w:tc>
          <w:tcPr>
            <w:tcW w:w="1301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17" w:space="0" w:color="000000"/>
            </w:tcBorders>
          </w:tcPr>
          <w:p w14:paraId="2514DDB2" w14:textId="77777777" w:rsidR="00BF4660" w:rsidRDefault="00BF4660" w:rsidP="00C01582"/>
        </w:tc>
      </w:tr>
    </w:tbl>
    <w:p w14:paraId="3D15A31B" w14:textId="77777777" w:rsidR="00BF4660" w:rsidRDefault="00BF4660" w:rsidP="00BF4660">
      <w:pPr>
        <w:pStyle w:val="BodyText"/>
        <w:kinsoku w:val="0"/>
        <w:overflowPunct w:val="0"/>
        <w:spacing w:before="4"/>
        <w:ind w:left="0"/>
        <w:rPr>
          <w:b/>
          <w:bCs/>
          <w:sz w:val="17"/>
          <w:szCs w:val="17"/>
        </w:rPr>
      </w:pPr>
    </w:p>
    <w:p w14:paraId="021F1A41" w14:textId="77777777" w:rsidR="00BF4660" w:rsidRDefault="00BF4660" w:rsidP="00BF4660">
      <w:pPr>
        <w:pStyle w:val="BodyText"/>
        <w:kinsoku w:val="0"/>
        <w:overflowPunct w:val="0"/>
        <w:spacing w:before="79"/>
        <w:ind w:left="3884" w:right="3743"/>
        <w:jc w:val="center"/>
        <w:rPr>
          <w:sz w:val="20"/>
          <w:szCs w:val="20"/>
        </w:rPr>
      </w:pPr>
      <w:r>
        <w:rPr>
          <w:b/>
          <w:bCs/>
          <w:w w:val="105"/>
          <w:sz w:val="20"/>
          <w:szCs w:val="20"/>
        </w:rPr>
        <w:t>After</w:t>
      </w:r>
      <w:r>
        <w:rPr>
          <w:b/>
          <w:bCs/>
          <w:spacing w:val="-16"/>
          <w:w w:val="105"/>
          <w:sz w:val="20"/>
          <w:szCs w:val="20"/>
        </w:rPr>
        <w:t xml:space="preserve"> </w:t>
      </w:r>
      <w:r>
        <w:rPr>
          <w:b/>
          <w:bCs/>
          <w:w w:val="105"/>
          <w:sz w:val="20"/>
          <w:szCs w:val="20"/>
        </w:rPr>
        <w:t>the</w:t>
      </w:r>
      <w:r>
        <w:rPr>
          <w:b/>
          <w:bCs/>
          <w:spacing w:val="-15"/>
          <w:w w:val="105"/>
          <w:sz w:val="20"/>
          <w:szCs w:val="20"/>
        </w:rPr>
        <w:t xml:space="preserve"> </w:t>
      </w:r>
      <w:r>
        <w:rPr>
          <w:b/>
          <w:bCs/>
          <w:w w:val="105"/>
          <w:sz w:val="20"/>
          <w:szCs w:val="20"/>
        </w:rPr>
        <w:t>Mobility</w:t>
      </w:r>
    </w:p>
    <w:p w14:paraId="7E3EE21D" w14:textId="77777777" w:rsidR="00BF4660" w:rsidRDefault="00BF4660" w:rsidP="00BF4660">
      <w:pPr>
        <w:pStyle w:val="BodyText"/>
        <w:kinsoku w:val="0"/>
        <w:overflowPunct w:val="0"/>
        <w:spacing w:before="3"/>
        <w:ind w:left="0"/>
        <w:rPr>
          <w:b/>
          <w:bCs/>
          <w:sz w:val="3"/>
          <w:szCs w:val="3"/>
        </w:rPr>
      </w:pP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00"/>
        <w:gridCol w:w="1066"/>
        <w:gridCol w:w="2802"/>
        <w:gridCol w:w="1734"/>
        <w:gridCol w:w="1200"/>
        <w:gridCol w:w="1201"/>
      </w:tblGrid>
      <w:tr w:rsidR="00BF4660" w14:paraId="7DB0021C" w14:textId="77777777" w:rsidTr="00C01582">
        <w:trPr>
          <w:trHeight w:hRule="exact" w:val="722"/>
        </w:trPr>
        <w:tc>
          <w:tcPr>
            <w:tcW w:w="9203" w:type="dxa"/>
            <w:gridSpan w:val="6"/>
            <w:tcBorders>
              <w:top w:val="single" w:sz="17" w:space="0" w:color="000000"/>
              <w:left w:val="single" w:sz="17" w:space="0" w:color="000000"/>
              <w:bottom w:val="single" w:sz="8" w:space="0" w:color="000000"/>
              <w:right w:val="single" w:sz="17" w:space="0" w:color="000000"/>
            </w:tcBorders>
          </w:tcPr>
          <w:p w14:paraId="4D755CB6" w14:textId="77777777" w:rsidR="00BF4660" w:rsidRDefault="00BF4660" w:rsidP="00C01582">
            <w:pPr>
              <w:pStyle w:val="TableParagraph"/>
              <w:kinsoku w:val="0"/>
              <w:overflowPunct w:val="0"/>
              <w:spacing w:line="171" w:lineRule="exact"/>
              <w:ind w:left="1198"/>
              <w:jc w:val="center"/>
              <w:rPr>
                <w:sz w:val="15"/>
                <w:szCs w:val="15"/>
              </w:rPr>
            </w:pPr>
            <w:r>
              <w:rPr>
                <w:b/>
                <w:bCs/>
                <w:i/>
                <w:iCs/>
                <w:spacing w:val="-1"/>
                <w:sz w:val="15"/>
                <w:szCs w:val="15"/>
              </w:rPr>
              <w:t>Transcript</w:t>
            </w:r>
            <w:r>
              <w:rPr>
                <w:b/>
                <w:bCs/>
                <w:i/>
                <w:iCs/>
                <w:sz w:val="15"/>
                <w:szCs w:val="15"/>
              </w:rPr>
              <w:t xml:space="preserve"> of Records at </w:t>
            </w:r>
            <w:r>
              <w:rPr>
                <w:b/>
                <w:bCs/>
                <w:i/>
                <w:iCs/>
                <w:spacing w:val="-1"/>
                <w:sz w:val="15"/>
                <w:szCs w:val="15"/>
              </w:rPr>
              <w:t>the</w:t>
            </w:r>
            <w:r>
              <w:rPr>
                <w:b/>
                <w:bCs/>
                <w:i/>
                <w:iCs/>
                <w:sz w:val="15"/>
                <w:szCs w:val="15"/>
              </w:rPr>
              <w:t xml:space="preserve"> </w:t>
            </w:r>
            <w:r>
              <w:rPr>
                <w:b/>
                <w:bCs/>
                <w:i/>
                <w:iCs/>
                <w:spacing w:val="-1"/>
                <w:sz w:val="15"/>
                <w:szCs w:val="15"/>
              </w:rPr>
              <w:t>Receiving</w:t>
            </w:r>
            <w:r>
              <w:rPr>
                <w:b/>
                <w:bCs/>
                <w:i/>
                <w:iCs/>
                <w:sz w:val="15"/>
                <w:szCs w:val="15"/>
              </w:rPr>
              <w:t xml:space="preserve"> </w:t>
            </w:r>
            <w:r>
              <w:rPr>
                <w:b/>
                <w:bCs/>
                <w:i/>
                <w:iCs/>
                <w:spacing w:val="-1"/>
                <w:sz w:val="15"/>
                <w:szCs w:val="15"/>
              </w:rPr>
              <w:t>Institution</w:t>
            </w:r>
          </w:p>
          <w:p w14:paraId="2A728B5C" w14:textId="77777777" w:rsidR="00BF4660" w:rsidRDefault="00BF4660" w:rsidP="00C01582">
            <w:pPr>
              <w:pStyle w:val="TableParagraph"/>
              <w:kinsoku w:val="0"/>
              <w:overflowPunct w:val="0"/>
              <w:spacing w:before="2"/>
              <w:rPr>
                <w:b/>
                <w:bCs/>
                <w:sz w:val="15"/>
                <w:szCs w:val="15"/>
              </w:rPr>
            </w:pPr>
          </w:p>
          <w:p w14:paraId="075908B7" w14:textId="77777777" w:rsidR="00BF4660" w:rsidRDefault="00BF4660" w:rsidP="00C01582">
            <w:pPr>
              <w:pStyle w:val="TableParagraph"/>
              <w:kinsoku w:val="0"/>
              <w:overflowPunct w:val="0"/>
              <w:ind w:left="1199"/>
              <w:jc w:val="center"/>
            </w:pPr>
            <w:r>
              <w:rPr>
                <w:b/>
                <w:bCs/>
                <w:spacing w:val="-1"/>
                <w:sz w:val="15"/>
                <w:szCs w:val="15"/>
              </w:rPr>
              <w:t>Start</w:t>
            </w:r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 xml:space="preserve">and </w:t>
            </w:r>
            <w:r>
              <w:rPr>
                <w:b/>
                <w:bCs/>
                <w:spacing w:val="-1"/>
                <w:sz w:val="15"/>
                <w:szCs w:val="15"/>
              </w:rPr>
              <w:t>end</w:t>
            </w:r>
            <w:r>
              <w:rPr>
                <w:b/>
                <w:bCs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dates</w:t>
            </w:r>
            <w:r>
              <w:rPr>
                <w:b/>
                <w:bCs/>
                <w:sz w:val="15"/>
                <w:szCs w:val="15"/>
              </w:rPr>
              <w:t xml:space="preserve"> of the</w:t>
            </w:r>
            <w:r>
              <w:rPr>
                <w:b/>
                <w:bCs/>
                <w:spacing w:val="-3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 xml:space="preserve">study </w:t>
            </w:r>
            <w:r>
              <w:rPr>
                <w:b/>
                <w:bCs/>
                <w:spacing w:val="-1"/>
                <w:sz w:val="15"/>
                <w:szCs w:val="15"/>
              </w:rPr>
              <w:t>period:</w:t>
            </w:r>
            <w:r>
              <w:rPr>
                <w:b/>
                <w:bCs/>
                <w:sz w:val="15"/>
                <w:szCs w:val="15"/>
              </w:rPr>
              <w:t xml:space="preserve"> from</w:t>
            </w:r>
            <w:r>
              <w:rPr>
                <w:b/>
                <w:bCs/>
                <w:spacing w:val="-2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[day/month/year]</w:t>
            </w:r>
            <w:r>
              <w:rPr>
                <w:b/>
                <w:bCs/>
                <w:sz w:val="15"/>
                <w:szCs w:val="15"/>
              </w:rPr>
              <w:t xml:space="preserve"> ……………. to </w:t>
            </w:r>
            <w:r>
              <w:rPr>
                <w:b/>
                <w:bCs/>
                <w:spacing w:val="-1"/>
                <w:sz w:val="15"/>
                <w:szCs w:val="15"/>
              </w:rPr>
              <w:t>[day/month/year]</w:t>
            </w:r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>…………….</w:t>
            </w:r>
          </w:p>
        </w:tc>
      </w:tr>
      <w:tr w:rsidR="00BF4660" w14:paraId="011A623A" w14:textId="77777777" w:rsidTr="00C01582">
        <w:trPr>
          <w:trHeight w:hRule="exact" w:val="712"/>
        </w:trPr>
        <w:tc>
          <w:tcPr>
            <w:tcW w:w="1200" w:type="dxa"/>
            <w:vMerge w:val="restart"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644DDDC3" w14:textId="77777777" w:rsidR="00BF4660" w:rsidRDefault="00BF4660" w:rsidP="00C01582">
            <w:pPr>
              <w:pStyle w:val="TableParagraph"/>
              <w:kinsoku w:val="0"/>
              <w:overflowPunct w:val="0"/>
              <w:spacing w:before="10"/>
              <w:ind w:left="289" w:right="297" w:firstLine="32"/>
              <w:jc w:val="both"/>
            </w:pPr>
            <w:r>
              <w:rPr>
                <w:b/>
                <w:bCs/>
                <w:spacing w:val="-1"/>
                <w:sz w:val="15"/>
                <w:szCs w:val="15"/>
              </w:rPr>
              <w:t>Table</w:t>
            </w:r>
            <w:r>
              <w:rPr>
                <w:b/>
                <w:bCs/>
                <w:sz w:val="15"/>
                <w:szCs w:val="15"/>
              </w:rPr>
              <w:t xml:space="preserve"> C</w:t>
            </w:r>
            <w:r>
              <w:rPr>
                <w:b/>
                <w:bCs/>
                <w:spacing w:val="24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After</w:t>
            </w:r>
            <w:r>
              <w:rPr>
                <w:b/>
                <w:bCs/>
                <w:sz w:val="15"/>
                <w:szCs w:val="15"/>
              </w:rPr>
              <w:t xml:space="preserve"> the</w:t>
            </w:r>
            <w:r>
              <w:rPr>
                <w:b/>
                <w:bCs/>
                <w:spacing w:val="23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mobility</w:t>
            </w:r>
          </w:p>
        </w:tc>
        <w:tc>
          <w:tcPr>
            <w:tcW w:w="10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4169C5" w14:textId="77777777" w:rsidR="00BF4660" w:rsidRDefault="00BF4660" w:rsidP="00C01582">
            <w:pPr>
              <w:pStyle w:val="TableParagraph"/>
              <w:kinsoku w:val="0"/>
              <w:overflowPunct w:val="0"/>
              <w:spacing w:before="85"/>
              <w:ind w:left="146" w:right="146"/>
              <w:jc w:val="center"/>
              <w:rPr>
                <w:sz w:val="15"/>
                <w:szCs w:val="15"/>
              </w:rPr>
            </w:pPr>
            <w:r>
              <w:rPr>
                <w:b/>
                <w:bCs/>
                <w:spacing w:val="-1"/>
                <w:sz w:val="15"/>
                <w:szCs w:val="15"/>
              </w:rPr>
              <w:t>Component</w:t>
            </w:r>
            <w:r>
              <w:rPr>
                <w:b/>
                <w:bCs/>
                <w:spacing w:val="24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code</w:t>
            </w:r>
          </w:p>
          <w:p w14:paraId="5A835B91" w14:textId="77777777" w:rsidR="00BF4660" w:rsidRDefault="00BF4660" w:rsidP="00C01582">
            <w:pPr>
              <w:pStyle w:val="TableParagraph"/>
              <w:kinsoku w:val="0"/>
              <w:overflowPunct w:val="0"/>
              <w:spacing w:line="169" w:lineRule="exact"/>
              <w:ind w:right="1"/>
              <w:jc w:val="center"/>
            </w:pPr>
            <w:r>
              <w:rPr>
                <w:sz w:val="15"/>
                <w:szCs w:val="15"/>
              </w:rPr>
              <w:t>(</w:t>
            </w:r>
            <w:proofErr w:type="gramStart"/>
            <w:r>
              <w:rPr>
                <w:sz w:val="15"/>
                <w:szCs w:val="15"/>
              </w:rPr>
              <w:t>if</w:t>
            </w:r>
            <w:proofErr w:type="gramEnd"/>
            <w:r>
              <w:rPr>
                <w:spacing w:val="1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any)</w:t>
            </w:r>
          </w:p>
        </w:tc>
        <w:tc>
          <w:tcPr>
            <w:tcW w:w="28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5CC1EF" w14:textId="77777777" w:rsidR="00BF4660" w:rsidRDefault="00BF4660" w:rsidP="00C01582">
            <w:pPr>
              <w:pStyle w:val="TableParagraph"/>
              <w:kinsoku w:val="0"/>
              <w:overflowPunct w:val="0"/>
              <w:spacing w:before="85"/>
              <w:ind w:left="1051" w:right="335" w:hanging="714"/>
              <w:rPr>
                <w:sz w:val="15"/>
                <w:szCs w:val="15"/>
              </w:rPr>
            </w:pPr>
            <w:r>
              <w:rPr>
                <w:b/>
                <w:bCs/>
                <w:spacing w:val="-1"/>
                <w:sz w:val="15"/>
                <w:szCs w:val="15"/>
              </w:rPr>
              <w:t>Component</w:t>
            </w:r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>title</w:t>
            </w:r>
            <w:r>
              <w:rPr>
                <w:b/>
                <w:bCs/>
                <w:spacing w:val="-1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>at</w:t>
            </w:r>
            <w:r>
              <w:rPr>
                <w:b/>
                <w:bCs/>
                <w:spacing w:val="-1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>the</w:t>
            </w:r>
            <w:r>
              <w:rPr>
                <w:b/>
                <w:bCs/>
                <w:spacing w:val="-2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Receiving</w:t>
            </w:r>
            <w:r>
              <w:rPr>
                <w:b/>
                <w:bCs/>
                <w:spacing w:val="27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Institution</w:t>
            </w:r>
          </w:p>
          <w:p w14:paraId="0D88DC1F" w14:textId="77777777" w:rsidR="00BF4660" w:rsidRDefault="00BF4660" w:rsidP="00C01582">
            <w:pPr>
              <w:pStyle w:val="TableParagraph"/>
              <w:kinsoku w:val="0"/>
              <w:overflowPunct w:val="0"/>
              <w:spacing w:line="169" w:lineRule="exact"/>
              <w:ind w:left="273"/>
            </w:pPr>
            <w:r>
              <w:rPr>
                <w:spacing w:val="-1"/>
                <w:sz w:val="15"/>
                <w:szCs w:val="15"/>
              </w:rPr>
              <w:t>(</w:t>
            </w:r>
            <w:proofErr w:type="gramStart"/>
            <w:r>
              <w:rPr>
                <w:spacing w:val="-1"/>
                <w:sz w:val="15"/>
                <w:szCs w:val="15"/>
              </w:rPr>
              <w:t>as</w:t>
            </w:r>
            <w:proofErr w:type="gramEnd"/>
            <w:r>
              <w:rPr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indicated</w:t>
            </w:r>
            <w:r>
              <w:rPr>
                <w:spacing w:val="1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in</w:t>
            </w:r>
            <w:r>
              <w:rPr>
                <w:sz w:val="15"/>
                <w:szCs w:val="15"/>
              </w:rPr>
              <w:t xml:space="preserve"> the</w:t>
            </w:r>
            <w:r>
              <w:rPr>
                <w:spacing w:val="1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course</w:t>
            </w:r>
            <w:r>
              <w:rPr>
                <w:spacing w:val="-2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catalogue)</w:t>
            </w:r>
          </w:p>
        </w:tc>
        <w:tc>
          <w:tcPr>
            <w:tcW w:w="1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71531F" w14:textId="77777777" w:rsidR="00BF4660" w:rsidRDefault="00BF4660" w:rsidP="00C01582">
            <w:pPr>
              <w:pStyle w:val="TableParagraph"/>
              <w:kinsoku w:val="0"/>
              <w:overflowPunct w:val="0"/>
              <w:spacing w:line="239" w:lineRule="auto"/>
              <w:ind w:left="133" w:right="129" w:hanging="2"/>
              <w:jc w:val="center"/>
            </w:pPr>
            <w:r>
              <w:rPr>
                <w:b/>
                <w:bCs/>
                <w:sz w:val="15"/>
                <w:szCs w:val="15"/>
              </w:rPr>
              <w:t>Was</w:t>
            </w:r>
            <w:r>
              <w:rPr>
                <w:b/>
                <w:bCs/>
                <w:spacing w:val="-1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 xml:space="preserve">the </w:t>
            </w:r>
            <w:r>
              <w:rPr>
                <w:b/>
                <w:bCs/>
                <w:spacing w:val="-1"/>
                <w:sz w:val="15"/>
                <w:szCs w:val="15"/>
              </w:rPr>
              <w:t>component</w:t>
            </w:r>
            <w:r>
              <w:rPr>
                <w:b/>
                <w:bCs/>
                <w:spacing w:val="26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successfully</w:t>
            </w:r>
            <w:r>
              <w:rPr>
                <w:b/>
                <w:bCs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completed</w:t>
            </w:r>
            <w:r>
              <w:rPr>
                <w:b/>
                <w:bCs/>
                <w:spacing w:val="29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by</w:t>
            </w:r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the</w:t>
            </w:r>
            <w:r>
              <w:rPr>
                <w:b/>
                <w:bCs/>
                <w:spacing w:val="-2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student?</w:t>
            </w:r>
            <w:r>
              <w:rPr>
                <w:b/>
                <w:bCs/>
                <w:spacing w:val="28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[Yes/No]</w:t>
            </w:r>
          </w:p>
        </w:tc>
        <w:tc>
          <w:tcPr>
            <w:tcW w:w="12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8EBF80" w14:textId="77777777" w:rsidR="00BF4660" w:rsidRDefault="00BF4660" w:rsidP="00C01582">
            <w:pPr>
              <w:pStyle w:val="TableParagraph"/>
              <w:kinsoku w:val="0"/>
              <w:overflowPunct w:val="0"/>
              <w:spacing w:before="87" w:line="237" w:lineRule="auto"/>
              <w:ind w:left="144" w:right="144" w:firstLine="96"/>
            </w:pPr>
            <w:r>
              <w:rPr>
                <w:b/>
                <w:bCs/>
                <w:spacing w:val="-1"/>
                <w:sz w:val="15"/>
                <w:szCs w:val="15"/>
              </w:rPr>
              <w:t xml:space="preserve">Number </w:t>
            </w:r>
            <w:r>
              <w:rPr>
                <w:b/>
                <w:bCs/>
                <w:sz w:val="15"/>
                <w:szCs w:val="15"/>
              </w:rPr>
              <w:t>of</w:t>
            </w:r>
            <w:r>
              <w:rPr>
                <w:b/>
                <w:bCs/>
                <w:spacing w:val="24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ECTS</w:t>
            </w:r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credits</w:t>
            </w:r>
            <w:r>
              <w:rPr>
                <w:b/>
                <w:bCs/>
                <w:spacing w:val="27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(or</w:t>
            </w:r>
            <w:r>
              <w:rPr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equivalent)</w:t>
            </w:r>
          </w:p>
        </w:tc>
        <w:tc>
          <w:tcPr>
            <w:tcW w:w="12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03557948" w14:textId="77777777" w:rsidR="00BF4660" w:rsidRDefault="00BF4660" w:rsidP="00C01582">
            <w:pPr>
              <w:pStyle w:val="TableParagraph"/>
              <w:kinsoku w:val="0"/>
              <w:overflowPunct w:val="0"/>
              <w:ind w:left="122" w:right="108" w:hanging="2"/>
              <w:jc w:val="center"/>
            </w:pPr>
            <w:r>
              <w:rPr>
                <w:b/>
                <w:bCs/>
                <w:spacing w:val="-1"/>
                <w:sz w:val="15"/>
                <w:szCs w:val="15"/>
              </w:rPr>
              <w:t>Grades</w:t>
            </w:r>
            <w:r>
              <w:rPr>
                <w:b/>
                <w:bCs/>
                <w:spacing w:val="23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received</w:t>
            </w:r>
            <w:r>
              <w:rPr>
                <w:b/>
                <w:bCs/>
                <w:sz w:val="15"/>
                <w:szCs w:val="15"/>
              </w:rPr>
              <w:t xml:space="preserve"> at the</w:t>
            </w:r>
            <w:r>
              <w:rPr>
                <w:b/>
                <w:bCs/>
                <w:spacing w:val="25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Receiving</w:t>
            </w:r>
            <w:r>
              <w:rPr>
                <w:b/>
                <w:bCs/>
                <w:spacing w:val="25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Institution</w:t>
            </w:r>
          </w:p>
        </w:tc>
      </w:tr>
      <w:tr w:rsidR="00BF4660" w14:paraId="23D4335D" w14:textId="77777777" w:rsidTr="00C01582">
        <w:trPr>
          <w:trHeight w:hRule="exact" w:val="192"/>
        </w:trPr>
        <w:tc>
          <w:tcPr>
            <w:tcW w:w="1200" w:type="dxa"/>
            <w:vMerge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6C36FED8" w14:textId="77777777" w:rsidR="00BF4660" w:rsidRDefault="00BF4660" w:rsidP="00C01582">
            <w:pPr>
              <w:pStyle w:val="TableParagraph"/>
              <w:kinsoku w:val="0"/>
              <w:overflowPunct w:val="0"/>
              <w:ind w:left="122" w:right="108" w:hanging="2"/>
              <w:jc w:val="center"/>
            </w:pPr>
          </w:p>
        </w:tc>
        <w:tc>
          <w:tcPr>
            <w:tcW w:w="10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DB9205" w14:textId="77777777" w:rsidR="00BF4660" w:rsidRDefault="00BF4660" w:rsidP="00C01582"/>
        </w:tc>
        <w:tc>
          <w:tcPr>
            <w:tcW w:w="28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7D77E6" w14:textId="77777777" w:rsidR="00BF4660" w:rsidRDefault="00BF4660" w:rsidP="00C01582"/>
        </w:tc>
        <w:tc>
          <w:tcPr>
            <w:tcW w:w="1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6D813A" w14:textId="77777777" w:rsidR="00BF4660" w:rsidRDefault="00BF4660" w:rsidP="00C01582"/>
        </w:tc>
        <w:tc>
          <w:tcPr>
            <w:tcW w:w="12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0383A2" w14:textId="77777777" w:rsidR="00BF4660" w:rsidRDefault="00BF4660" w:rsidP="00C01582"/>
        </w:tc>
        <w:tc>
          <w:tcPr>
            <w:tcW w:w="12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1BDDB778" w14:textId="77777777" w:rsidR="00BF4660" w:rsidRDefault="00BF4660" w:rsidP="00C01582"/>
        </w:tc>
      </w:tr>
      <w:tr w:rsidR="00BF4660" w14:paraId="09F0B118" w14:textId="77777777" w:rsidTr="00C01582">
        <w:trPr>
          <w:trHeight w:hRule="exact" w:val="192"/>
        </w:trPr>
        <w:tc>
          <w:tcPr>
            <w:tcW w:w="1200" w:type="dxa"/>
            <w:vMerge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1EC3362D" w14:textId="77777777" w:rsidR="00BF4660" w:rsidRDefault="00BF4660" w:rsidP="00C01582"/>
        </w:tc>
        <w:tc>
          <w:tcPr>
            <w:tcW w:w="10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022973" w14:textId="77777777" w:rsidR="00BF4660" w:rsidRDefault="00BF4660" w:rsidP="00C01582"/>
        </w:tc>
        <w:tc>
          <w:tcPr>
            <w:tcW w:w="28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FCF718" w14:textId="77777777" w:rsidR="00BF4660" w:rsidRDefault="00BF4660" w:rsidP="00C01582"/>
        </w:tc>
        <w:tc>
          <w:tcPr>
            <w:tcW w:w="1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A03725" w14:textId="77777777" w:rsidR="00BF4660" w:rsidRDefault="00BF4660" w:rsidP="00C01582"/>
        </w:tc>
        <w:tc>
          <w:tcPr>
            <w:tcW w:w="12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708812" w14:textId="77777777" w:rsidR="00BF4660" w:rsidRDefault="00BF4660" w:rsidP="00C01582"/>
        </w:tc>
        <w:tc>
          <w:tcPr>
            <w:tcW w:w="12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5F20D74E" w14:textId="77777777" w:rsidR="00BF4660" w:rsidRDefault="00BF4660" w:rsidP="00C01582"/>
        </w:tc>
      </w:tr>
      <w:tr w:rsidR="00BF4660" w14:paraId="57E303DF" w14:textId="77777777" w:rsidTr="00C01582">
        <w:trPr>
          <w:trHeight w:hRule="exact" w:val="202"/>
        </w:trPr>
        <w:tc>
          <w:tcPr>
            <w:tcW w:w="1200" w:type="dxa"/>
            <w:vMerge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71C68C74" w14:textId="77777777" w:rsidR="00BF4660" w:rsidRDefault="00BF4660" w:rsidP="00C01582"/>
        </w:tc>
        <w:tc>
          <w:tcPr>
            <w:tcW w:w="10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073AD2" w14:textId="77777777" w:rsidR="00BF4660" w:rsidRDefault="00BF4660" w:rsidP="00C01582"/>
        </w:tc>
        <w:tc>
          <w:tcPr>
            <w:tcW w:w="28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686DB8" w14:textId="77777777" w:rsidR="00BF4660" w:rsidRDefault="00BF4660" w:rsidP="00C01582"/>
        </w:tc>
        <w:tc>
          <w:tcPr>
            <w:tcW w:w="1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46071C" w14:textId="77777777" w:rsidR="00BF4660" w:rsidRDefault="00BF4660" w:rsidP="00C01582"/>
        </w:tc>
        <w:tc>
          <w:tcPr>
            <w:tcW w:w="12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8B79C9" w14:textId="77777777" w:rsidR="00BF4660" w:rsidRDefault="00BF4660" w:rsidP="00C01582"/>
        </w:tc>
        <w:tc>
          <w:tcPr>
            <w:tcW w:w="12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48CC1233" w14:textId="77777777" w:rsidR="00BF4660" w:rsidRDefault="00BF4660" w:rsidP="00C01582"/>
        </w:tc>
      </w:tr>
      <w:tr w:rsidR="00BF4660" w14:paraId="32BEC19F" w14:textId="77777777" w:rsidTr="00C01582">
        <w:trPr>
          <w:trHeight w:hRule="exact" w:val="202"/>
        </w:trPr>
        <w:tc>
          <w:tcPr>
            <w:tcW w:w="1200" w:type="dxa"/>
            <w:vMerge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3B185795" w14:textId="77777777" w:rsidR="00BF4660" w:rsidRDefault="00BF4660" w:rsidP="00C01582"/>
        </w:tc>
        <w:tc>
          <w:tcPr>
            <w:tcW w:w="10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E4B33D" w14:textId="77777777" w:rsidR="00BF4660" w:rsidRDefault="00BF4660" w:rsidP="00C01582"/>
        </w:tc>
        <w:tc>
          <w:tcPr>
            <w:tcW w:w="28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BD0944" w14:textId="77777777" w:rsidR="00BF4660" w:rsidRDefault="00BF4660" w:rsidP="00C01582"/>
        </w:tc>
        <w:tc>
          <w:tcPr>
            <w:tcW w:w="1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197B4D" w14:textId="77777777" w:rsidR="00BF4660" w:rsidRDefault="00BF4660" w:rsidP="00C01582"/>
        </w:tc>
        <w:tc>
          <w:tcPr>
            <w:tcW w:w="12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9C0DB8" w14:textId="77777777" w:rsidR="00BF4660" w:rsidRDefault="00BF4660" w:rsidP="00C01582"/>
        </w:tc>
        <w:tc>
          <w:tcPr>
            <w:tcW w:w="12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1FC71008" w14:textId="77777777" w:rsidR="00BF4660" w:rsidRDefault="00BF4660" w:rsidP="00C01582"/>
        </w:tc>
      </w:tr>
      <w:tr w:rsidR="00BF4660" w14:paraId="3C0CB3E9" w14:textId="77777777" w:rsidTr="00C01582">
        <w:trPr>
          <w:trHeight w:hRule="exact" w:val="200"/>
        </w:trPr>
        <w:tc>
          <w:tcPr>
            <w:tcW w:w="1200" w:type="dxa"/>
            <w:vMerge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5B16CBE0" w14:textId="77777777" w:rsidR="00BF4660" w:rsidRDefault="00BF4660" w:rsidP="00C01582"/>
        </w:tc>
        <w:tc>
          <w:tcPr>
            <w:tcW w:w="10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98256C" w14:textId="77777777" w:rsidR="00BF4660" w:rsidRDefault="00BF4660" w:rsidP="00C01582"/>
        </w:tc>
        <w:tc>
          <w:tcPr>
            <w:tcW w:w="28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E059EE" w14:textId="77777777" w:rsidR="00BF4660" w:rsidRDefault="00BF4660" w:rsidP="00C01582"/>
        </w:tc>
        <w:tc>
          <w:tcPr>
            <w:tcW w:w="1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E6D40E" w14:textId="77777777" w:rsidR="00BF4660" w:rsidRDefault="00BF4660" w:rsidP="00C01582"/>
        </w:tc>
        <w:tc>
          <w:tcPr>
            <w:tcW w:w="12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61F9B3" w14:textId="77777777" w:rsidR="00BF4660" w:rsidRDefault="00BF4660" w:rsidP="00C01582"/>
        </w:tc>
        <w:tc>
          <w:tcPr>
            <w:tcW w:w="12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0BB50EFD" w14:textId="77777777" w:rsidR="00BF4660" w:rsidRDefault="00BF4660" w:rsidP="00C01582"/>
        </w:tc>
      </w:tr>
      <w:tr w:rsidR="00BF4660" w14:paraId="4C442BFD" w14:textId="77777777" w:rsidTr="00C01582">
        <w:trPr>
          <w:trHeight w:hRule="exact" w:val="203"/>
        </w:trPr>
        <w:tc>
          <w:tcPr>
            <w:tcW w:w="1200" w:type="dxa"/>
            <w:vMerge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4E5ECDBB" w14:textId="77777777" w:rsidR="00BF4660" w:rsidRDefault="00BF4660" w:rsidP="00C01582"/>
        </w:tc>
        <w:tc>
          <w:tcPr>
            <w:tcW w:w="1066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260761D7" w14:textId="77777777" w:rsidR="00BF4660" w:rsidRDefault="00BF4660" w:rsidP="00C01582"/>
        </w:tc>
        <w:tc>
          <w:tcPr>
            <w:tcW w:w="2802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044145F5" w14:textId="77777777" w:rsidR="00BF4660" w:rsidRDefault="00BF4660" w:rsidP="00C01582"/>
        </w:tc>
        <w:tc>
          <w:tcPr>
            <w:tcW w:w="1734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57257B1B" w14:textId="77777777" w:rsidR="00BF4660" w:rsidRDefault="00BF4660" w:rsidP="00C01582"/>
        </w:tc>
        <w:tc>
          <w:tcPr>
            <w:tcW w:w="1200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53F09000" w14:textId="77777777" w:rsidR="00BF4660" w:rsidRDefault="00BF4660" w:rsidP="00C01582">
            <w:pPr>
              <w:pStyle w:val="TableParagraph"/>
              <w:kinsoku w:val="0"/>
              <w:overflowPunct w:val="0"/>
              <w:spacing w:line="171" w:lineRule="exact"/>
              <w:ind w:left="297"/>
            </w:pPr>
            <w:r>
              <w:rPr>
                <w:b/>
                <w:bCs/>
                <w:spacing w:val="-1"/>
                <w:sz w:val="15"/>
                <w:szCs w:val="15"/>
              </w:rPr>
              <w:t>Total:</w:t>
            </w:r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>…</w:t>
            </w:r>
          </w:p>
        </w:tc>
        <w:tc>
          <w:tcPr>
            <w:tcW w:w="1201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17" w:space="0" w:color="000000"/>
            </w:tcBorders>
          </w:tcPr>
          <w:p w14:paraId="4ED13DFF" w14:textId="77777777" w:rsidR="00BF4660" w:rsidRDefault="00BF4660" w:rsidP="00C01582"/>
        </w:tc>
      </w:tr>
    </w:tbl>
    <w:p w14:paraId="6E586645" w14:textId="77777777" w:rsidR="00BF4660" w:rsidRDefault="00BF4660" w:rsidP="00BF4660">
      <w:pPr>
        <w:pStyle w:val="BodyText"/>
        <w:kinsoku w:val="0"/>
        <w:overflowPunct w:val="0"/>
        <w:spacing w:before="0"/>
        <w:ind w:left="0"/>
        <w:rPr>
          <w:b/>
          <w:bCs/>
          <w:sz w:val="20"/>
          <w:szCs w:val="20"/>
        </w:rPr>
      </w:pPr>
    </w:p>
    <w:p w14:paraId="50584B58" w14:textId="77777777" w:rsidR="00BF4660" w:rsidRDefault="00BF4660" w:rsidP="00BF4660">
      <w:pPr>
        <w:pStyle w:val="BodyText"/>
        <w:kinsoku w:val="0"/>
        <w:overflowPunct w:val="0"/>
        <w:spacing w:before="1"/>
        <w:ind w:left="0"/>
        <w:rPr>
          <w:b/>
          <w:bCs/>
          <w:sz w:val="10"/>
          <w:szCs w:val="10"/>
        </w:rPr>
      </w:pP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00"/>
        <w:gridCol w:w="1066"/>
        <w:gridCol w:w="2802"/>
        <w:gridCol w:w="1867"/>
        <w:gridCol w:w="2268"/>
      </w:tblGrid>
      <w:tr w:rsidR="00BF4660" w14:paraId="1A46F990" w14:textId="77777777" w:rsidTr="00C01582">
        <w:trPr>
          <w:trHeight w:hRule="exact" w:val="723"/>
        </w:trPr>
        <w:tc>
          <w:tcPr>
            <w:tcW w:w="9203" w:type="dxa"/>
            <w:gridSpan w:val="5"/>
            <w:tcBorders>
              <w:top w:val="single" w:sz="17" w:space="0" w:color="000000"/>
              <w:left w:val="single" w:sz="17" w:space="0" w:color="000000"/>
              <w:bottom w:val="single" w:sz="8" w:space="0" w:color="000000"/>
              <w:right w:val="single" w:sz="17" w:space="0" w:color="000000"/>
            </w:tcBorders>
          </w:tcPr>
          <w:p w14:paraId="664F468F" w14:textId="77777777" w:rsidR="00BF4660" w:rsidRDefault="00BF4660" w:rsidP="00C01582">
            <w:pPr>
              <w:pStyle w:val="TableParagraph"/>
              <w:kinsoku w:val="0"/>
              <w:overflowPunct w:val="0"/>
              <w:spacing w:line="172" w:lineRule="exact"/>
              <w:ind w:left="1198"/>
              <w:jc w:val="center"/>
              <w:rPr>
                <w:sz w:val="15"/>
                <w:szCs w:val="15"/>
              </w:rPr>
            </w:pPr>
            <w:r>
              <w:rPr>
                <w:b/>
                <w:bCs/>
                <w:i/>
                <w:iCs/>
                <w:spacing w:val="-1"/>
                <w:sz w:val="15"/>
                <w:szCs w:val="15"/>
              </w:rPr>
              <w:t>Transcript</w:t>
            </w:r>
            <w:r>
              <w:rPr>
                <w:b/>
                <w:bCs/>
                <w:i/>
                <w:iCs/>
                <w:sz w:val="15"/>
                <w:szCs w:val="15"/>
              </w:rPr>
              <w:t xml:space="preserve"> of</w:t>
            </w:r>
            <w:r>
              <w:rPr>
                <w:b/>
                <w:bCs/>
                <w:i/>
                <w:i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i/>
                <w:iCs/>
                <w:spacing w:val="-1"/>
                <w:sz w:val="15"/>
                <w:szCs w:val="15"/>
              </w:rPr>
              <w:t>Records</w:t>
            </w:r>
            <w:r>
              <w:rPr>
                <w:b/>
                <w:bCs/>
                <w:i/>
                <w:iCs/>
                <w:sz w:val="15"/>
                <w:szCs w:val="15"/>
              </w:rPr>
              <w:t xml:space="preserve"> and </w:t>
            </w:r>
            <w:r>
              <w:rPr>
                <w:b/>
                <w:bCs/>
                <w:i/>
                <w:iCs/>
                <w:spacing w:val="-1"/>
                <w:sz w:val="15"/>
                <w:szCs w:val="15"/>
              </w:rPr>
              <w:t>Recognition</w:t>
            </w:r>
            <w:r>
              <w:rPr>
                <w:b/>
                <w:bCs/>
                <w:i/>
                <w:iCs/>
                <w:sz w:val="15"/>
                <w:szCs w:val="15"/>
              </w:rPr>
              <w:t xml:space="preserve"> at the</w:t>
            </w:r>
            <w:r>
              <w:rPr>
                <w:b/>
                <w:bCs/>
                <w:i/>
                <w:iCs/>
                <w:spacing w:val="-1"/>
                <w:sz w:val="15"/>
                <w:szCs w:val="15"/>
              </w:rPr>
              <w:t xml:space="preserve"> Sending</w:t>
            </w:r>
            <w:r>
              <w:rPr>
                <w:b/>
                <w:bCs/>
                <w:i/>
                <w:i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i/>
                <w:iCs/>
                <w:spacing w:val="-1"/>
                <w:sz w:val="15"/>
                <w:szCs w:val="15"/>
              </w:rPr>
              <w:t>Institution</w:t>
            </w:r>
          </w:p>
          <w:p w14:paraId="0A52C2C1" w14:textId="77777777" w:rsidR="00BF4660" w:rsidRDefault="00BF4660" w:rsidP="00C01582">
            <w:pPr>
              <w:pStyle w:val="TableParagraph"/>
              <w:kinsoku w:val="0"/>
              <w:overflowPunct w:val="0"/>
              <w:spacing w:before="2"/>
              <w:rPr>
                <w:b/>
                <w:bCs/>
                <w:sz w:val="15"/>
                <w:szCs w:val="15"/>
              </w:rPr>
            </w:pPr>
          </w:p>
          <w:p w14:paraId="240621AF" w14:textId="77777777" w:rsidR="00BF4660" w:rsidRDefault="00BF4660" w:rsidP="00C01582">
            <w:pPr>
              <w:pStyle w:val="TableParagraph"/>
              <w:kinsoku w:val="0"/>
              <w:overflowPunct w:val="0"/>
              <w:ind w:left="1199"/>
              <w:jc w:val="center"/>
            </w:pPr>
            <w:r>
              <w:rPr>
                <w:b/>
                <w:bCs/>
                <w:spacing w:val="-1"/>
                <w:sz w:val="15"/>
                <w:szCs w:val="15"/>
              </w:rPr>
              <w:t>Start</w:t>
            </w:r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 xml:space="preserve">and </w:t>
            </w:r>
            <w:r>
              <w:rPr>
                <w:b/>
                <w:bCs/>
                <w:spacing w:val="-1"/>
                <w:sz w:val="15"/>
                <w:szCs w:val="15"/>
              </w:rPr>
              <w:t>end</w:t>
            </w:r>
            <w:r>
              <w:rPr>
                <w:b/>
                <w:bCs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dates</w:t>
            </w:r>
            <w:r>
              <w:rPr>
                <w:b/>
                <w:bCs/>
                <w:sz w:val="15"/>
                <w:szCs w:val="15"/>
              </w:rPr>
              <w:t xml:space="preserve"> of the</w:t>
            </w:r>
            <w:r>
              <w:rPr>
                <w:b/>
                <w:bCs/>
                <w:spacing w:val="-3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 xml:space="preserve">study </w:t>
            </w:r>
            <w:r>
              <w:rPr>
                <w:b/>
                <w:bCs/>
                <w:spacing w:val="-1"/>
                <w:sz w:val="15"/>
                <w:szCs w:val="15"/>
              </w:rPr>
              <w:t>period:</w:t>
            </w:r>
            <w:r>
              <w:rPr>
                <w:b/>
                <w:bCs/>
                <w:sz w:val="15"/>
                <w:szCs w:val="15"/>
              </w:rPr>
              <w:t xml:space="preserve"> from</w:t>
            </w:r>
            <w:r>
              <w:rPr>
                <w:b/>
                <w:bCs/>
                <w:spacing w:val="-2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[day/month/year]</w:t>
            </w:r>
            <w:r>
              <w:rPr>
                <w:b/>
                <w:bCs/>
                <w:sz w:val="15"/>
                <w:szCs w:val="15"/>
              </w:rPr>
              <w:t xml:space="preserve"> ……………. to </w:t>
            </w:r>
            <w:r>
              <w:rPr>
                <w:b/>
                <w:bCs/>
                <w:spacing w:val="-1"/>
                <w:sz w:val="15"/>
                <w:szCs w:val="15"/>
              </w:rPr>
              <w:t>[day/month/year]</w:t>
            </w:r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>…………….</w:t>
            </w:r>
          </w:p>
        </w:tc>
      </w:tr>
      <w:tr w:rsidR="00BF4660" w14:paraId="2A4DAA60" w14:textId="77777777" w:rsidTr="00C01582">
        <w:trPr>
          <w:trHeight w:hRule="exact" w:val="539"/>
        </w:trPr>
        <w:tc>
          <w:tcPr>
            <w:tcW w:w="1200" w:type="dxa"/>
            <w:vMerge w:val="restart"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2FE0CBA0" w14:textId="77777777" w:rsidR="00BF4660" w:rsidRDefault="00BF4660" w:rsidP="00C01582">
            <w:pPr>
              <w:pStyle w:val="TableParagraph"/>
              <w:kinsoku w:val="0"/>
              <w:overflowPunct w:val="0"/>
              <w:spacing w:before="10"/>
              <w:ind w:left="289" w:right="297" w:firstLine="32"/>
              <w:jc w:val="both"/>
            </w:pPr>
            <w:r>
              <w:rPr>
                <w:b/>
                <w:bCs/>
                <w:spacing w:val="-1"/>
                <w:sz w:val="15"/>
                <w:szCs w:val="15"/>
              </w:rPr>
              <w:t>Table</w:t>
            </w:r>
            <w:r>
              <w:rPr>
                <w:b/>
                <w:bCs/>
                <w:sz w:val="15"/>
                <w:szCs w:val="15"/>
              </w:rPr>
              <w:t xml:space="preserve"> D</w:t>
            </w:r>
            <w:r>
              <w:rPr>
                <w:b/>
                <w:bCs/>
                <w:spacing w:val="24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After</w:t>
            </w:r>
            <w:r>
              <w:rPr>
                <w:b/>
                <w:bCs/>
                <w:sz w:val="15"/>
                <w:szCs w:val="15"/>
              </w:rPr>
              <w:t xml:space="preserve"> the</w:t>
            </w:r>
            <w:r>
              <w:rPr>
                <w:b/>
                <w:bCs/>
                <w:spacing w:val="23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mobility</w:t>
            </w:r>
          </w:p>
        </w:tc>
        <w:tc>
          <w:tcPr>
            <w:tcW w:w="10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F08972" w14:textId="77777777" w:rsidR="00BF4660" w:rsidRDefault="00BF4660" w:rsidP="00C01582">
            <w:pPr>
              <w:pStyle w:val="TableParagraph"/>
              <w:kinsoku w:val="0"/>
              <w:overflowPunct w:val="0"/>
              <w:ind w:left="146" w:right="146"/>
              <w:jc w:val="center"/>
              <w:rPr>
                <w:sz w:val="15"/>
                <w:szCs w:val="15"/>
              </w:rPr>
            </w:pPr>
            <w:r>
              <w:rPr>
                <w:b/>
                <w:bCs/>
                <w:spacing w:val="-1"/>
                <w:sz w:val="15"/>
                <w:szCs w:val="15"/>
              </w:rPr>
              <w:t>Component</w:t>
            </w:r>
            <w:r>
              <w:rPr>
                <w:b/>
                <w:bCs/>
                <w:spacing w:val="24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code</w:t>
            </w:r>
          </w:p>
          <w:p w14:paraId="6FD5CFD3" w14:textId="77777777" w:rsidR="00BF4660" w:rsidRDefault="00BF4660" w:rsidP="00C01582">
            <w:pPr>
              <w:pStyle w:val="TableParagraph"/>
              <w:kinsoku w:val="0"/>
              <w:overflowPunct w:val="0"/>
              <w:spacing w:line="170" w:lineRule="exact"/>
              <w:ind w:right="1"/>
              <w:jc w:val="center"/>
            </w:pPr>
            <w:r>
              <w:rPr>
                <w:sz w:val="15"/>
                <w:szCs w:val="15"/>
              </w:rPr>
              <w:t>(</w:t>
            </w:r>
            <w:proofErr w:type="gramStart"/>
            <w:r>
              <w:rPr>
                <w:sz w:val="15"/>
                <w:szCs w:val="15"/>
              </w:rPr>
              <w:t>if</w:t>
            </w:r>
            <w:proofErr w:type="gramEnd"/>
            <w:r>
              <w:rPr>
                <w:spacing w:val="1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any)</w:t>
            </w:r>
          </w:p>
        </w:tc>
        <w:tc>
          <w:tcPr>
            <w:tcW w:w="28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92C3B1" w14:textId="77777777" w:rsidR="00BF4660" w:rsidRDefault="00BF4660" w:rsidP="00C01582">
            <w:pPr>
              <w:pStyle w:val="TableParagraph"/>
              <w:kinsoku w:val="0"/>
              <w:overflowPunct w:val="0"/>
              <w:ind w:left="772" w:right="223" w:hanging="551"/>
              <w:rPr>
                <w:sz w:val="15"/>
                <w:szCs w:val="15"/>
              </w:rPr>
            </w:pPr>
            <w:r>
              <w:rPr>
                <w:b/>
                <w:bCs/>
                <w:sz w:val="15"/>
                <w:szCs w:val="15"/>
              </w:rPr>
              <w:t>Title</w:t>
            </w:r>
            <w:r>
              <w:rPr>
                <w:b/>
                <w:bCs/>
                <w:spacing w:val="-3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 xml:space="preserve">of </w:t>
            </w:r>
            <w:proofErr w:type="spellStart"/>
            <w:r>
              <w:rPr>
                <w:b/>
                <w:bCs/>
                <w:spacing w:val="-1"/>
                <w:sz w:val="15"/>
                <w:szCs w:val="15"/>
              </w:rPr>
              <w:t>recognised</w:t>
            </w:r>
            <w:proofErr w:type="spellEnd"/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component</w:t>
            </w:r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 xml:space="preserve">at </w:t>
            </w:r>
            <w:r>
              <w:rPr>
                <w:b/>
                <w:bCs/>
                <w:spacing w:val="-1"/>
                <w:sz w:val="15"/>
                <w:szCs w:val="15"/>
              </w:rPr>
              <w:t>the</w:t>
            </w:r>
            <w:r>
              <w:rPr>
                <w:b/>
                <w:bCs/>
                <w:spacing w:val="31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Sending</w:t>
            </w:r>
            <w:r>
              <w:rPr>
                <w:b/>
                <w:bCs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Institution</w:t>
            </w:r>
          </w:p>
          <w:p w14:paraId="316A48D3" w14:textId="77777777" w:rsidR="00BF4660" w:rsidRDefault="00BF4660" w:rsidP="00C01582">
            <w:pPr>
              <w:pStyle w:val="TableParagraph"/>
              <w:kinsoku w:val="0"/>
              <w:overflowPunct w:val="0"/>
              <w:spacing w:line="170" w:lineRule="exact"/>
              <w:ind w:left="273"/>
            </w:pPr>
            <w:r>
              <w:rPr>
                <w:spacing w:val="-1"/>
                <w:sz w:val="15"/>
                <w:szCs w:val="15"/>
              </w:rPr>
              <w:t>(</w:t>
            </w:r>
            <w:proofErr w:type="gramStart"/>
            <w:r>
              <w:rPr>
                <w:spacing w:val="-1"/>
                <w:sz w:val="15"/>
                <w:szCs w:val="15"/>
              </w:rPr>
              <w:t>as</w:t>
            </w:r>
            <w:proofErr w:type="gramEnd"/>
            <w:r>
              <w:rPr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indicated</w:t>
            </w:r>
            <w:r>
              <w:rPr>
                <w:spacing w:val="1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in</w:t>
            </w:r>
            <w:r>
              <w:rPr>
                <w:sz w:val="15"/>
                <w:szCs w:val="15"/>
              </w:rPr>
              <w:t xml:space="preserve"> the</w:t>
            </w:r>
            <w:r>
              <w:rPr>
                <w:spacing w:val="1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course</w:t>
            </w:r>
            <w:r>
              <w:rPr>
                <w:spacing w:val="-2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catalogue)</w:t>
            </w:r>
          </w:p>
        </w:tc>
        <w:tc>
          <w:tcPr>
            <w:tcW w:w="1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78934E" w14:textId="77777777" w:rsidR="00BF4660" w:rsidRDefault="00BF4660" w:rsidP="00C01582">
            <w:pPr>
              <w:pStyle w:val="TableParagraph"/>
              <w:kinsoku w:val="0"/>
              <w:overflowPunct w:val="0"/>
              <w:spacing w:before="85" w:line="171" w:lineRule="exact"/>
              <w:ind w:left="123"/>
              <w:rPr>
                <w:sz w:val="15"/>
                <w:szCs w:val="15"/>
              </w:rPr>
            </w:pPr>
            <w:r>
              <w:rPr>
                <w:b/>
                <w:bCs/>
                <w:spacing w:val="-1"/>
                <w:sz w:val="15"/>
                <w:szCs w:val="15"/>
              </w:rPr>
              <w:t>Number</w:t>
            </w:r>
            <w:r>
              <w:rPr>
                <w:b/>
                <w:bCs/>
                <w:sz w:val="15"/>
                <w:szCs w:val="15"/>
              </w:rPr>
              <w:t xml:space="preserve"> of</w:t>
            </w:r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ECTS</w:t>
            </w:r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credits</w:t>
            </w:r>
          </w:p>
          <w:p w14:paraId="0DB7EA36" w14:textId="77777777" w:rsidR="00BF4660" w:rsidRDefault="00BF4660" w:rsidP="00C01582">
            <w:pPr>
              <w:pStyle w:val="TableParagraph"/>
              <w:kinsoku w:val="0"/>
              <w:overflowPunct w:val="0"/>
              <w:spacing w:line="171" w:lineRule="exact"/>
              <w:ind w:left="117"/>
            </w:pPr>
            <w:r>
              <w:rPr>
                <w:spacing w:val="-1"/>
                <w:sz w:val="15"/>
                <w:szCs w:val="15"/>
              </w:rPr>
              <w:t>(</w:t>
            </w:r>
            <w:proofErr w:type="gramStart"/>
            <w:r>
              <w:rPr>
                <w:spacing w:val="-1"/>
                <w:sz w:val="15"/>
                <w:szCs w:val="15"/>
              </w:rPr>
              <w:t>or</w:t>
            </w:r>
            <w:proofErr w:type="gramEnd"/>
            <w:r>
              <w:rPr>
                <w:spacing w:val="1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equivalent)</w:t>
            </w:r>
            <w:r>
              <w:rPr>
                <w:spacing w:val="1"/>
                <w:sz w:val="15"/>
                <w:szCs w:val="15"/>
              </w:rPr>
              <w:t xml:space="preserve"> </w:t>
            </w:r>
            <w:proofErr w:type="spellStart"/>
            <w:r>
              <w:rPr>
                <w:b/>
                <w:bCs/>
                <w:spacing w:val="-1"/>
                <w:sz w:val="15"/>
                <w:szCs w:val="15"/>
              </w:rPr>
              <w:t>recognised</w:t>
            </w:r>
            <w:proofErr w:type="spellEnd"/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63A0C90C" w14:textId="77777777" w:rsidR="00BF4660" w:rsidRDefault="00BF4660" w:rsidP="00C01582">
            <w:pPr>
              <w:pStyle w:val="TableParagraph"/>
              <w:kinsoku w:val="0"/>
              <w:overflowPunct w:val="0"/>
              <w:spacing w:line="238" w:lineRule="auto"/>
              <w:ind w:left="348" w:right="334"/>
              <w:jc w:val="center"/>
            </w:pPr>
            <w:r>
              <w:rPr>
                <w:b/>
                <w:bCs/>
                <w:spacing w:val="-1"/>
                <w:sz w:val="15"/>
                <w:szCs w:val="15"/>
              </w:rPr>
              <w:t>Grades</w:t>
            </w:r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registered</w:t>
            </w:r>
            <w:r>
              <w:rPr>
                <w:b/>
                <w:b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sz w:val="15"/>
                <w:szCs w:val="15"/>
              </w:rPr>
              <w:t>at the</w:t>
            </w:r>
            <w:r>
              <w:rPr>
                <w:b/>
                <w:bCs/>
                <w:spacing w:val="21"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Sending</w:t>
            </w:r>
            <w:r>
              <w:rPr>
                <w:b/>
                <w:bCs/>
                <w:sz w:val="15"/>
                <w:szCs w:val="15"/>
              </w:rPr>
              <w:t xml:space="preserve"> </w:t>
            </w:r>
            <w:r>
              <w:rPr>
                <w:b/>
                <w:bCs/>
                <w:spacing w:val="-1"/>
                <w:sz w:val="15"/>
                <w:szCs w:val="15"/>
              </w:rPr>
              <w:t>Institution</w:t>
            </w:r>
            <w:r>
              <w:rPr>
                <w:b/>
                <w:bCs/>
                <w:sz w:val="15"/>
                <w:szCs w:val="15"/>
              </w:rPr>
              <w:t xml:space="preserve"> </w:t>
            </w:r>
            <w:r>
              <w:rPr>
                <w:sz w:val="15"/>
                <w:szCs w:val="15"/>
              </w:rPr>
              <w:t>(if</w:t>
            </w:r>
            <w:r>
              <w:rPr>
                <w:spacing w:val="31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applicable)</w:t>
            </w:r>
          </w:p>
        </w:tc>
      </w:tr>
      <w:tr w:rsidR="00BF4660" w14:paraId="1C3237CD" w14:textId="77777777" w:rsidTr="00C01582">
        <w:trPr>
          <w:trHeight w:hRule="exact" w:val="192"/>
        </w:trPr>
        <w:tc>
          <w:tcPr>
            <w:tcW w:w="1200" w:type="dxa"/>
            <w:vMerge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008DF6A0" w14:textId="77777777" w:rsidR="00BF4660" w:rsidRDefault="00BF4660" w:rsidP="00C01582">
            <w:pPr>
              <w:pStyle w:val="TableParagraph"/>
              <w:kinsoku w:val="0"/>
              <w:overflowPunct w:val="0"/>
              <w:spacing w:line="238" w:lineRule="auto"/>
              <w:ind w:left="348" w:right="334"/>
              <w:jc w:val="center"/>
            </w:pPr>
          </w:p>
        </w:tc>
        <w:tc>
          <w:tcPr>
            <w:tcW w:w="10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3B121E" w14:textId="77777777" w:rsidR="00BF4660" w:rsidRDefault="00BF4660" w:rsidP="00C01582"/>
        </w:tc>
        <w:tc>
          <w:tcPr>
            <w:tcW w:w="28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32F95E" w14:textId="77777777" w:rsidR="00BF4660" w:rsidRDefault="00BF4660" w:rsidP="00C01582"/>
        </w:tc>
        <w:tc>
          <w:tcPr>
            <w:tcW w:w="1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9562BD" w14:textId="77777777" w:rsidR="00BF4660" w:rsidRDefault="00BF4660" w:rsidP="00C01582"/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45F9D376" w14:textId="77777777" w:rsidR="00BF4660" w:rsidRDefault="00BF4660" w:rsidP="00C01582"/>
        </w:tc>
      </w:tr>
      <w:tr w:rsidR="00BF4660" w14:paraId="2546D1C1" w14:textId="77777777" w:rsidTr="00C01582">
        <w:trPr>
          <w:trHeight w:hRule="exact" w:val="192"/>
        </w:trPr>
        <w:tc>
          <w:tcPr>
            <w:tcW w:w="1200" w:type="dxa"/>
            <w:vMerge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4D937675" w14:textId="77777777" w:rsidR="00BF4660" w:rsidRDefault="00BF4660" w:rsidP="00C01582"/>
        </w:tc>
        <w:tc>
          <w:tcPr>
            <w:tcW w:w="10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344F2E" w14:textId="77777777" w:rsidR="00BF4660" w:rsidRDefault="00BF4660" w:rsidP="00C01582"/>
        </w:tc>
        <w:tc>
          <w:tcPr>
            <w:tcW w:w="28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CE6809" w14:textId="77777777" w:rsidR="00BF4660" w:rsidRDefault="00BF4660" w:rsidP="00C01582"/>
        </w:tc>
        <w:tc>
          <w:tcPr>
            <w:tcW w:w="1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79F051" w14:textId="77777777" w:rsidR="00BF4660" w:rsidRDefault="00BF4660" w:rsidP="00C01582"/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40054578" w14:textId="77777777" w:rsidR="00BF4660" w:rsidRDefault="00BF4660" w:rsidP="00C01582"/>
        </w:tc>
      </w:tr>
      <w:tr w:rsidR="00BF4660" w14:paraId="64458E74" w14:textId="77777777" w:rsidTr="00C01582">
        <w:trPr>
          <w:trHeight w:hRule="exact" w:val="192"/>
        </w:trPr>
        <w:tc>
          <w:tcPr>
            <w:tcW w:w="1200" w:type="dxa"/>
            <w:vMerge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28E9A5B1" w14:textId="77777777" w:rsidR="00BF4660" w:rsidRDefault="00BF4660" w:rsidP="00C01582"/>
        </w:tc>
        <w:tc>
          <w:tcPr>
            <w:tcW w:w="10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864334" w14:textId="77777777" w:rsidR="00BF4660" w:rsidRDefault="00BF4660" w:rsidP="00C01582"/>
        </w:tc>
        <w:tc>
          <w:tcPr>
            <w:tcW w:w="28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CCFBCF" w14:textId="77777777" w:rsidR="00BF4660" w:rsidRDefault="00BF4660" w:rsidP="00C01582"/>
        </w:tc>
        <w:tc>
          <w:tcPr>
            <w:tcW w:w="1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E4E679" w14:textId="77777777" w:rsidR="00BF4660" w:rsidRDefault="00BF4660" w:rsidP="00C01582"/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316AAB97" w14:textId="77777777" w:rsidR="00BF4660" w:rsidRDefault="00BF4660" w:rsidP="00C01582"/>
        </w:tc>
      </w:tr>
      <w:tr w:rsidR="00BF4660" w14:paraId="735DE73D" w14:textId="77777777" w:rsidTr="00C01582">
        <w:trPr>
          <w:trHeight w:hRule="exact" w:val="192"/>
        </w:trPr>
        <w:tc>
          <w:tcPr>
            <w:tcW w:w="1200" w:type="dxa"/>
            <w:vMerge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5B76E6BC" w14:textId="77777777" w:rsidR="00BF4660" w:rsidRDefault="00BF4660" w:rsidP="00C01582"/>
        </w:tc>
        <w:tc>
          <w:tcPr>
            <w:tcW w:w="10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7E9807" w14:textId="77777777" w:rsidR="00BF4660" w:rsidRDefault="00BF4660" w:rsidP="00C01582"/>
        </w:tc>
        <w:tc>
          <w:tcPr>
            <w:tcW w:w="28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9B4DA9" w14:textId="77777777" w:rsidR="00BF4660" w:rsidRDefault="00BF4660" w:rsidP="00C01582"/>
        </w:tc>
        <w:tc>
          <w:tcPr>
            <w:tcW w:w="1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FF35D1" w14:textId="77777777" w:rsidR="00BF4660" w:rsidRDefault="00BF4660" w:rsidP="00C01582"/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0BC08293" w14:textId="77777777" w:rsidR="00BF4660" w:rsidRDefault="00BF4660" w:rsidP="00C01582"/>
        </w:tc>
      </w:tr>
      <w:tr w:rsidR="00BF4660" w14:paraId="3CADE033" w14:textId="77777777" w:rsidTr="00C01582">
        <w:trPr>
          <w:trHeight w:hRule="exact" w:val="192"/>
        </w:trPr>
        <w:tc>
          <w:tcPr>
            <w:tcW w:w="1200" w:type="dxa"/>
            <w:vMerge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747D04F2" w14:textId="77777777" w:rsidR="00BF4660" w:rsidRDefault="00BF4660" w:rsidP="00C01582"/>
        </w:tc>
        <w:tc>
          <w:tcPr>
            <w:tcW w:w="10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33A66E" w14:textId="77777777" w:rsidR="00BF4660" w:rsidRDefault="00BF4660" w:rsidP="00C01582"/>
        </w:tc>
        <w:tc>
          <w:tcPr>
            <w:tcW w:w="28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84C72B" w14:textId="77777777" w:rsidR="00BF4660" w:rsidRDefault="00BF4660" w:rsidP="00C01582"/>
        </w:tc>
        <w:tc>
          <w:tcPr>
            <w:tcW w:w="1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D9842E" w14:textId="77777777" w:rsidR="00BF4660" w:rsidRDefault="00BF4660" w:rsidP="00C01582"/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7" w:space="0" w:color="000000"/>
            </w:tcBorders>
          </w:tcPr>
          <w:p w14:paraId="32B09E18" w14:textId="77777777" w:rsidR="00BF4660" w:rsidRDefault="00BF4660" w:rsidP="00C01582"/>
        </w:tc>
      </w:tr>
      <w:tr w:rsidR="00BF4660" w14:paraId="5C9D3E2B" w14:textId="77777777" w:rsidTr="00C01582">
        <w:trPr>
          <w:trHeight w:hRule="exact" w:val="203"/>
        </w:trPr>
        <w:tc>
          <w:tcPr>
            <w:tcW w:w="1200" w:type="dxa"/>
            <w:vMerge/>
            <w:tcBorders>
              <w:top w:val="nil"/>
              <w:left w:val="single" w:sz="17" w:space="0" w:color="000000"/>
              <w:bottom w:val="single" w:sz="17" w:space="0" w:color="000000"/>
              <w:right w:val="single" w:sz="8" w:space="0" w:color="000000"/>
            </w:tcBorders>
          </w:tcPr>
          <w:p w14:paraId="757EEA6D" w14:textId="77777777" w:rsidR="00BF4660" w:rsidRDefault="00BF4660" w:rsidP="00C01582"/>
        </w:tc>
        <w:tc>
          <w:tcPr>
            <w:tcW w:w="1066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20F45900" w14:textId="77777777" w:rsidR="00BF4660" w:rsidRDefault="00BF4660" w:rsidP="00C01582"/>
        </w:tc>
        <w:tc>
          <w:tcPr>
            <w:tcW w:w="2802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59072326" w14:textId="77777777" w:rsidR="00BF4660" w:rsidRDefault="00BF4660" w:rsidP="00C01582"/>
        </w:tc>
        <w:tc>
          <w:tcPr>
            <w:tcW w:w="1867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14:paraId="01DC53F5" w14:textId="77777777" w:rsidR="00BF4660" w:rsidRDefault="00BF4660" w:rsidP="00C01582">
            <w:pPr>
              <w:pStyle w:val="TableParagraph"/>
              <w:kinsoku w:val="0"/>
              <w:overflowPunct w:val="0"/>
              <w:spacing w:line="169" w:lineRule="exact"/>
              <w:ind w:left="1"/>
              <w:jc w:val="center"/>
            </w:pPr>
            <w:r>
              <w:rPr>
                <w:b/>
                <w:bCs/>
                <w:spacing w:val="-1"/>
                <w:sz w:val="15"/>
                <w:szCs w:val="15"/>
              </w:rPr>
              <w:t>Total:</w:t>
            </w:r>
            <w:r>
              <w:rPr>
                <w:b/>
                <w:bCs/>
                <w:sz w:val="15"/>
                <w:szCs w:val="15"/>
              </w:rPr>
              <w:t xml:space="preserve"> …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17" w:space="0" w:color="000000"/>
            </w:tcBorders>
          </w:tcPr>
          <w:p w14:paraId="7C8D87BC" w14:textId="77777777" w:rsidR="00BF4660" w:rsidRDefault="00BF4660" w:rsidP="00C01582"/>
        </w:tc>
      </w:tr>
    </w:tbl>
    <w:p w14:paraId="1766E6BE" w14:textId="77777777" w:rsidR="00BF4660" w:rsidRDefault="00BF4660" w:rsidP="00BF4660">
      <w:pPr>
        <w:sectPr w:rsidR="00BF4660">
          <w:footerReference w:type="default" r:id="rId6"/>
          <w:pgSz w:w="12240" w:h="15840"/>
          <w:pgMar w:top="1280" w:right="1480" w:bottom="280" w:left="1340" w:header="0" w:footer="0" w:gutter="0"/>
          <w:cols w:space="720" w:equalWidth="0">
            <w:col w:w="9420"/>
          </w:cols>
          <w:noEndnote/>
        </w:sectPr>
      </w:pPr>
    </w:p>
    <w:p w14:paraId="61AEC8CF" w14:textId="77777777" w:rsidR="00BF4660" w:rsidRDefault="00BF4660" w:rsidP="00BF4660">
      <w:pPr>
        <w:pStyle w:val="BodyText"/>
        <w:kinsoku w:val="0"/>
        <w:overflowPunct w:val="0"/>
        <w:spacing w:before="0"/>
        <w:ind w:left="0"/>
        <w:rPr>
          <w:b/>
          <w:bCs/>
          <w:sz w:val="24"/>
          <w:szCs w:val="24"/>
        </w:rPr>
      </w:pPr>
    </w:p>
    <w:p w14:paraId="095A9979" w14:textId="77777777" w:rsidR="00BF4660" w:rsidRDefault="00BF4660" w:rsidP="00BF4660">
      <w:pPr>
        <w:pStyle w:val="BodyText"/>
        <w:kinsoku w:val="0"/>
        <w:overflowPunct w:val="0"/>
        <w:spacing w:before="0" w:line="20" w:lineRule="atLeast"/>
        <w:ind w:left="105"/>
        <w:rPr>
          <w:sz w:val="2"/>
          <w:szCs w:val="2"/>
        </w:rPr>
      </w:pPr>
      <w:r>
        <w:rPr>
          <w:noProof/>
          <w:sz w:val="2"/>
          <w:szCs w:val="2"/>
        </w:rPr>
        <mc:AlternateContent>
          <mc:Choice Requires="wpg">
            <w:drawing>
              <wp:inline distT="0" distB="0" distL="0" distR="0" wp14:anchorId="79870F93" wp14:editId="4D6D6BFE">
                <wp:extent cx="1730375" cy="12700"/>
                <wp:effectExtent l="3175" t="3810" r="0" b="2540"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30375" cy="12700"/>
                          <a:chOff x="0" y="0"/>
                          <a:chExt cx="2725" cy="20"/>
                        </a:xfrm>
                      </wpg:grpSpPr>
                      <wps:wsp>
                        <wps:cNvPr id="2" name="Freeform 3"/>
                        <wps:cNvSpPr>
                          <a:spLocks/>
                        </wps:cNvSpPr>
                        <wps:spPr bwMode="auto">
                          <a:xfrm>
                            <a:off x="7" y="7"/>
                            <a:ext cx="2710" cy="20"/>
                          </a:xfrm>
                          <a:custGeom>
                            <a:avLst/>
                            <a:gdLst>
                              <a:gd name="T0" fmla="*/ 0 w 2710"/>
                              <a:gd name="T1" fmla="*/ 0 h 20"/>
                              <a:gd name="T2" fmla="*/ 2709 w 271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710" h="20">
                                <a:moveTo>
                                  <a:pt x="0" y="0"/>
                                </a:moveTo>
                                <a:lnTo>
                                  <a:pt x="2709" y="0"/>
                                </a:lnTo>
                              </a:path>
                            </a:pathLst>
                          </a:custGeom>
                          <a:noFill/>
                          <a:ln w="965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46C7075" id="Group 1" o:spid="_x0000_s1026" style="width:136.25pt;height:1pt;mso-position-horizontal-relative:char;mso-position-vertical-relative:line" coordsize="2725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">
                <v:shape id="Freeform 3" o:spid="_x0000_s1027" style="position:absolute;left:7;top:7;width:2710;height:20;visibility:visible;mso-wrap-style:square;v-text-anchor:top" coordsize="271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" path="m,l2709,e" filled="f" strokeweight=".76pt">
                  <v:path arrowok="t" o:connecttype="custom" o:connectlocs="0,0;2709,0" o:connectangles="0,0"/>
                </v:shape>
                <w10:anchorlock/>
              </v:group>
            </w:pict>
          </mc:Fallback>
        </mc:AlternateContent>
      </w:r>
    </w:p>
    <w:p w14:paraId="73BE7C7D" w14:textId="77777777" w:rsidR="00BF4660" w:rsidRDefault="00BF4660" w:rsidP="00BF4660">
      <w:pPr>
        <w:pStyle w:val="BodyText"/>
        <w:kinsoku w:val="0"/>
        <w:overflowPunct w:val="0"/>
        <w:spacing w:before="6"/>
        <w:ind w:left="0"/>
        <w:rPr>
          <w:b/>
          <w:bCs/>
          <w:sz w:val="8"/>
          <w:szCs w:val="8"/>
        </w:rPr>
      </w:pPr>
    </w:p>
    <w:p w14:paraId="6DBAB6D3" w14:textId="77777777" w:rsidR="00BF4660" w:rsidRDefault="00BF4660" w:rsidP="00BF4660">
      <w:pPr>
        <w:pStyle w:val="BodyText"/>
        <w:kinsoku w:val="0"/>
        <w:overflowPunct w:val="0"/>
        <w:spacing w:before="87"/>
        <w:jc w:val="both"/>
        <w:rPr>
          <w:spacing w:val="-1"/>
        </w:rPr>
      </w:pPr>
      <w:proofErr w:type="spellStart"/>
      <w:r>
        <w:rPr>
          <w:position w:val="6"/>
          <w:sz w:val="9"/>
          <w:szCs w:val="9"/>
        </w:rPr>
        <w:t>i</w:t>
      </w:r>
      <w:proofErr w:type="spellEnd"/>
      <w:r>
        <w:rPr>
          <w:spacing w:val="14"/>
          <w:position w:val="6"/>
          <w:sz w:val="9"/>
          <w:szCs w:val="9"/>
        </w:rPr>
        <w:t xml:space="preserve"> </w:t>
      </w:r>
      <w:r>
        <w:rPr>
          <w:b/>
          <w:bCs/>
          <w:spacing w:val="-1"/>
        </w:rPr>
        <w:t>Nationality:</w:t>
      </w:r>
      <w:r>
        <w:rPr>
          <w:b/>
          <w:bCs/>
        </w:rPr>
        <w:t xml:space="preserve"> </w:t>
      </w:r>
      <w:r>
        <w:rPr>
          <w:spacing w:val="-1"/>
        </w:rPr>
        <w:t xml:space="preserve">country </w:t>
      </w:r>
      <w:r>
        <w:t xml:space="preserve">to </w:t>
      </w:r>
      <w:r>
        <w:rPr>
          <w:spacing w:val="-1"/>
        </w:rPr>
        <w:t>which</w:t>
      </w:r>
      <w:r>
        <w:t xml:space="preserve"> the</w:t>
      </w:r>
      <w:r>
        <w:rPr>
          <w:spacing w:val="-3"/>
        </w:rPr>
        <w:t xml:space="preserve"> </w:t>
      </w:r>
      <w:r>
        <w:t xml:space="preserve">person </w:t>
      </w:r>
      <w:r>
        <w:rPr>
          <w:spacing w:val="-1"/>
        </w:rPr>
        <w:t>belongs</w:t>
      </w:r>
      <w:r>
        <w:rPr>
          <w:spacing w:val="1"/>
        </w:rPr>
        <w:t xml:space="preserve"> </w:t>
      </w:r>
      <w:r>
        <w:rPr>
          <w:spacing w:val="-1"/>
        </w:rPr>
        <w:t>administratively</w:t>
      </w:r>
      <w:r>
        <w:t xml:space="preserve"> </w:t>
      </w:r>
      <w:r>
        <w:rPr>
          <w:spacing w:val="-1"/>
        </w:rPr>
        <w:t>and</w:t>
      </w:r>
      <w:r>
        <w:t xml:space="preserve"> that</w:t>
      </w:r>
      <w:r>
        <w:rPr>
          <w:spacing w:val="-2"/>
        </w:rPr>
        <w:t xml:space="preserve"> </w:t>
      </w:r>
      <w:r>
        <w:rPr>
          <w:spacing w:val="-1"/>
        </w:rPr>
        <w:t xml:space="preserve">issues </w:t>
      </w:r>
      <w:r>
        <w:t>the</w:t>
      </w:r>
      <w:r>
        <w:rPr>
          <w:spacing w:val="-3"/>
        </w:rPr>
        <w:t xml:space="preserve"> </w:t>
      </w:r>
      <w:r>
        <w:t>ID</w:t>
      </w:r>
      <w:r>
        <w:rPr>
          <w:spacing w:val="1"/>
        </w:rPr>
        <w:t xml:space="preserve"> </w:t>
      </w:r>
      <w:r>
        <w:rPr>
          <w:spacing w:val="-1"/>
        </w:rPr>
        <w:t>card</w:t>
      </w:r>
      <w:r>
        <w:rPr>
          <w:spacing w:val="2"/>
        </w:rPr>
        <w:t xml:space="preserve"> </w:t>
      </w:r>
      <w:r>
        <w:rPr>
          <w:spacing w:val="-1"/>
        </w:rPr>
        <w:t>and/or passport.</w:t>
      </w:r>
    </w:p>
    <w:p w14:paraId="2F04C0C1" w14:textId="77777777" w:rsidR="00BF4660" w:rsidRDefault="00BF4660" w:rsidP="00BF4660">
      <w:pPr>
        <w:pStyle w:val="BodyText"/>
        <w:kinsoku w:val="0"/>
        <w:overflowPunct w:val="0"/>
        <w:ind w:right="211"/>
        <w:jc w:val="both"/>
      </w:pPr>
      <w:r>
        <w:rPr>
          <w:position w:val="6"/>
          <w:sz w:val="9"/>
          <w:szCs w:val="9"/>
        </w:rPr>
        <w:t>ii</w:t>
      </w:r>
      <w:r>
        <w:rPr>
          <w:spacing w:val="10"/>
          <w:position w:val="6"/>
          <w:sz w:val="9"/>
          <w:szCs w:val="9"/>
        </w:rPr>
        <w:t xml:space="preserve"> </w:t>
      </w:r>
      <w:r>
        <w:rPr>
          <w:b/>
          <w:bCs/>
        </w:rPr>
        <w:t>Study</w:t>
      </w:r>
      <w:r>
        <w:rPr>
          <w:b/>
          <w:bCs/>
          <w:spacing w:val="20"/>
        </w:rPr>
        <w:t xml:space="preserve"> </w:t>
      </w:r>
      <w:r>
        <w:rPr>
          <w:b/>
          <w:bCs/>
          <w:spacing w:val="-1"/>
        </w:rPr>
        <w:t>cycle:</w:t>
      </w:r>
      <w:r>
        <w:rPr>
          <w:b/>
          <w:bCs/>
          <w:spacing w:val="19"/>
        </w:rPr>
        <w:t xml:space="preserve"> </w:t>
      </w:r>
      <w:r>
        <w:t>Short</w:t>
      </w:r>
      <w:r>
        <w:rPr>
          <w:spacing w:val="18"/>
        </w:rPr>
        <w:t xml:space="preserve"> </w:t>
      </w:r>
      <w:r>
        <w:rPr>
          <w:spacing w:val="-1"/>
        </w:rPr>
        <w:t>cycle</w:t>
      </w:r>
      <w:r>
        <w:rPr>
          <w:spacing w:val="19"/>
        </w:rPr>
        <w:t xml:space="preserve"> </w:t>
      </w:r>
      <w:r>
        <w:rPr>
          <w:spacing w:val="-1"/>
        </w:rPr>
        <w:t>(EQF</w:t>
      </w:r>
      <w:r>
        <w:rPr>
          <w:spacing w:val="18"/>
        </w:rPr>
        <w:t xml:space="preserve"> </w:t>
      </w:r>
      <w:r>
        <w:rPr>
          <w:spacing w:val="-1"/>
        </w:rPr>
        <w:t>level</w:t>
      </w:r>
      <w:r>
        <w:rPr>
          <w:spacing w:val="20"/>
        </w:rPr>
        <w:t xml:space="preserve"> </w:t>
      </w:r>
      <w:r>
        <w:t>5)</w:t>
      </w:r>
      <w:r>
        <w:rPr>
          <w:spacing w:val="19"/>
        </w:rPr>
        <w:t xml:space="preserve"> </w:t>
      </w:r>
      <w:r>
        <w:t>/</w:t>
      </w:r>
      <w:r>
        <w:rPr>
          <w:spacing w:val="19"/>
        </w:rPr>
        <w:t xml:space="preserve"> </w:t>
      </w:r>
      <w:r>
        <w:rPr>
          <w:spacing w:val="-1"/>
        </w:rPr>
        <w:t>Bachelor</w:t>
      </w:r>
      <w:r>
        <w:rPr>
          <w:spacing w:val="21"/>
        </w:rPr>
        <w:t xml:space="preserve"> </w:t>
      </w:r>
      <w:r>
        <w:t>or</w:t>
      </w:r>
      <w:r>
        <w:rPr>
          <w:spacing w:val="18"/>
        </w:rPr>
        <w:t xml:space="preserve"> </w:t>
      </w:r>
      <w:r>
        <w:rPr>
          <w:spacing w:val="-1"/>
        </w:rPr>
        <w:t>equivalent</w:t>
      </w:r>
      <w:r>
        <w:rPr>
          <w:spacing w:val="19"/>
        </w:rPr>
        <w:t xml:space="preserve"> </w:t>
      </w:r>
      <w:r>
        <w:t>first</w:t>
      </w:r>
      <w:r>
        <w:rPr>
          <w:spacing w:val="18"/>
        </w:rPr>
        <w:t xml:space="preserve"> </w:t>
      </w:r>
      <w:r>
        <w:rPr>
          <w:spacing w:val="-1"/>
        </w:rPr>
        <w:t>cycle</w:t>
      </w:r>
      <w:r>
        <w:rPr>
          <w:spacing w:val="19"/>
        </w:rPr>
        <w:t xml:space="preserve"> </w:t>
      </w:r>
      <w:r>
        <w:rPr>
          <w:spacing w:val="-1"/>
        </w:rPr>
        <w:t>(EQF</w:t>
      </w:r>
      <w:r>
        <w:rPr>
          <w:spacing w:val="19"/>
        </w:rPr>
        <w:t xml:space="preserve"> </w:t>
      </w:r>
      <w:r>
        <w:rPr>
          <w:spacing w:val="-1"/>
        </w:rPr>
        <w:t>level</w:t>
      </w:r>
      <w:r>
        <w:rPr>
          <w:spacing w:val="20"/>
        </w:rPr>
        <w:t xml:space="preserve"> </w:t>
      </w:r>
      <w:r>
        <w:t>6)</w:t>
      </w:r>
      <w:r>
        <w:rPr>
          <w:spacing w:val="21"/>
        </w:rPr>
        <w:t xml:space="preserve"> </w:t>
      </w:r>
      <w:r>
        <w:t>/</w:t>
      </w:r>
      <w:r>
        <w:rPr>
          <w:spacing w:val="18"/>
        </w:rPr>
        <w:t xml:space="preserve"> </w:t>
      </w:r>
      <w:r>
        <w:rPr>
          <w:spacing w:val="-1"/>
        </w:rPr>
        <w:t>Master</w:t>
      </w:r>
      <w:r>
        <w:rPr>
          <w:spacing w:val="20"/>
        </w:rPr>
        <w:t xml:space="preserve"> </w:t>
      </w:r>
      <w:r>
        <w:t>or</w:t>
      </w:r>
      <w:r>
        <w:rPr>
          <w:spacing w:val="21"/>
        </w:rPr>
        <w:t xml:space="preserve"> </w:t>
      </w:r>
      <w:r>
        <w:rPr>
          <w:spacing w:val="-1"/>
        </w:rPr>
        <w:t>equivalent</w:t>
      </w:r>
      <w:r>
        <w:rPr>
          <w:spacing w:val="19"/>
        </w:rPr>
        <w:t xml:space="preserve"> </w:t>
      </w:r>
      <w:r>
        <w:rPr>
          <w:spacing w:val="-1"/>
        </w:rPr>
        <w:t>second</w:t>
      </w:r>
      <w:r>
        <w:rPr>
          <w:spacing w:val="20"/>
        </w:rPr>
        <w:t xml:space="preserve"> </w:t>
      </w:r>
      <w:r>
        <w:rPr>
          <w:spacing w:val="-1"/>
        </w:rPr>
        <w:t>cycle</w:t>
      </w:r>
      <w:r>
        <w:rPr>
          <w:spacing w:val="19"/>
        </w:rPr>
        <w:t xml:space="preserve"> </w:t>
      </w:r>
      <w:r>
        <w:rPr>
          <w:spacing w:val="-1"/>
        </w:rPr>
        <w:t>(EQF</w:t>
      </w:r>
      <w:r>
        <w:rPr>
          <w:spacing w:val="18"/>
        </w:rPr>
        <w:t xml:space="preserve"> </w:t>
      </w:r>
      <w:r>
        <w:rPr>
          <w:spacing w:val="-1"/>
        </w:rPr>
        <w:t>level</w:t>
      </w:r>
      <w:r>
        <w:rPr>
          <w:spacing w:val="20"/>
        </w:rPr>
        <w:t xml:space="preserve"> </w:t>
      </w:r>
      <w:r>
        <w:t>7)</w:t>
      </w:r>
      <w:r>
        <w:rPr>
          <w:spacing w:val="18"/>
        </w:rPr>
        <w:t xml:space="preserve"> </w:t>
      </w:r>
      <w:r>
        <w:t>/</w:t>
      </w:r>
      <w:r>
        <w:rPr>
          <w:spacing w:val="125"/>
        </w:rPr>
        <w:t xml:space="preserve"> </w:t>
      </w:r>
      <w:r>
        <w:rPr>
          <w:spacing w:val="-1"/>
        </w:rPr>
        <w:t xml:space="preserve">Doctorate </w:t>
      </w:r>
      <w:r>
        <w:t>or</w:t>
      </w:r>
      <w:r>
        <w:rPr>
          <w:spacing w:val="1"/>
        </w:rPr>
        <w:t xml:space="preserve"> </w:t>
      </w:r>
      <w:r>
        <w:rPr>
          <w:spacing w:val="-1"/>
        </w:rPr>
        <w:t>equivalent</w:t>
      </w:r>
      <w:r>
        <w:t xml:space="preserve"> third</w:t>
      </w:r>
      <w:r>
        <w:rPr>
          <w:spacing w:val="1"/>
        </w:rPr>
        <w:t xml:space="preserve"> </w:t>
      </w:r>
      <w:r>
        <w:rPr>
          <w:spacing w:val="-1"/>
        </w:rPr>
        <w:t>cycle</w:t>
      </w:r>
      <w:r>
        <w:rPr>
          <w:spacing w:val="-3"/>
        </w:rPr>
        <w:t xml:space="preserve"> </w:t>
      </w:r>
      <w:r>
        <w:t xml:space="preserve">(EQF </w:t>
      </w:r>
      <w:r>
        <w:rPr>
          <w:spacing w:val="-1"/>
        </w:rPr>
        <w:t>level</w:t>
      </w:r>
      <w:r>
        <w:rPr>
          <w:spacing w:val="-2"/>
        </w:rPr>
        <w:t xml:space="preserve"> </w:t>
      </w:r>
      <w:r>
        <w:t>8).</w:t>
      </w:r>
    </w:p>
    <w:p w14:paraId="64636894" w14:textId="77777777" w:rsidR="00BF4660" w:rsidRDefault="00BF4660" w:rsidP="00BF4660">
      <w:pPr>
        <w:pStyle w:val="BodyText"/>
        <w:kinsoku w:val="0"/>
        <w:overflowPunct w:val="0"/>
        <w:spacing w:line="276" w:lineRule="auto"/>
        <w:ind w:right="210"/>
        <w:jc w:val="both"/>
        <w:rPr>
          <w:color w:val="000000"/>
          <w:spacing w:val="-1"/>
        </w:rPr>
      </w:pPr>
      <w:r>
        <w:rPr>
          <w:spacing w:val="-1"/>
          <w:position w:val="6"/>
          <w:sz w:val="9"/>
          <w:szCs w:val="9"/>
        </w:rPr>
        <w:t>iii</w:t>
      </w:r>
      <w:r>
        <w:rPr>
          <w:spacing w:val="19"/>
          <w:position w:val="6"/>
          <w:sz w:val="9"/>
          <w:szCs w:val="9"/>
        </w:rPr>
        <w:t xml:space="preserve"> </w:t>
      </w:r>
      <w:r>
        <w:rPr>
          <w:b/>
          <w:bCs/>
          <w:spacing w:val="-1"/>
        </w:rPr>
        <w:t>Field</w:t>
      </w:r>
      <w:r>
        <w:rPr>
          <w:b/>
          <w:bCs/>
          <w:spacing w:val="28"/>
        </w:rPr>
        <w:t xml:space="preserve"> </w:t>
      </w:r>
      <w:r>
        <w:rPr>
          <w:b/>
          <w:bCs/>
        </w:rPr>
        <w:t>of</w:t>
      </w:r>
      <w:r>
        <w:rPr>
          <w:b/>
          <w:bCs/>
          <w:spacing w:val="27"/>
        </w:rPr>
        <w:t xml:space="preserve"> </w:t>
      </w:r>
      <w:r>
        <w:rPr>
          <w:b/>
          <w:bCs/>
          <w:spacing w:val="-1"/>
        </w:rPr>
        <w:t>education:</w:t>
      </w:r>
      <w:r>
        <w:rPr>
          <w:b/>
          <w:bCs/>
          <w:spacing w:val="28"/>
        </w:rPr>
        <w:t xml:space="preserve"> </w:t>
      </w:r>
      <w:r>
        <w:rPr>
          <w:spacing w:val="-1"/>
        </w:rPr>
        <w:t>T</w:t>
      </w:r>
      <w:r>
        <w:rPr>
          <w:color w:val="000080"/>
          <w:spacing w:val="-1"/>
        </w:rPr>
        <w:t>he</w:t>
      </w:r>
      <w:r>
        <w:rPr>
          <w:color w:val="000080"/>
          <w:spacing w:val="27"/>
        </w:rPr>
        <w:t xml:space="preserve"> </w:t>
      </w:r>
      <w:r>
        <w:rPr>
          <w:color w:val="0000FF"/>
          <w:spacing w:val="-1"/>
          <w:u w:val="single"/>
        </w:rPr>
        <w:t>ISCED-F</w:t>
      </w:r>
      <w:r>
        <w:rPr>
          <w:color w:val="0000FF"/>
          <w:spacing w:val="27"/>
          <w:u w:val="single"/>
        </w:rPr>
        <w:t xml:space="preserve"> </w:t>
      </w:r>
      <w:r>
        <w:rPr>
          <w:color w:val="0000FF"/>
          <w:u w:val="single"/>
        </w:rPr>
        <w:t>2013</w:t>
      </w:r>
      <w:r>
        <w:rPr>
          <w:color w:val="0000FF"/>
          <w:spacing w:val="27"/>
          <w:u w:val="single"/>
        </w:rPr>
        <w:t xml:space="preserve"> </w:t>
      </w:r>
      <w:r>
        <w:rPr>
          <w:color w:val="0000FF"/>
          <w:spacing w:val="-1"/>
          <w:u w:val="single"/>
        </w:rPr>
        <w:t>search</w:t>
      </w:r>
      <w:r>
        <w:rPr>
          <w:color w:val="0000FF"/>
          <w:spacing w:val="28"/>
          <w:u w:val="single"/>
        </w:rPr>
        <w:t xml:space="preserve"> </w:t>
      </w:r>
      <w:r>
        <w:rPr>
          <w:color w:val="0000FF"/>
          <w:u w:val="single"/>
        </w:rPr>
        <w:t>tool</w:t>
      </w:r>
      <w:r>
        <w:rPr>
          <w:color w:val="0000FF"/>
          <w:spacing w:val="27"/>
          <w:u w:val="single"/>
        </w:rPr>
        <w:t xml:space="preserve"> </w:t>
      </w:r>
      <w:r>
        <w:rPr>
          <w:color w:val="000000"/>
          <w:spacing w:val="-1"/>
        </w:rPr>
        <w:t>available</w:t>
      </w:r>
      <w:r>
        <w:rPr>
          <w:color w:val="000000"/>
          <w:spacing w:val="28"/>
        </w:rPr>
        <w:t xml:space="preserve"> </w:t>
      </w:r>
      <w:r>
        <w:rPr>
          <w:color w:val="000000"/>
          <w:spacing w:val="-1"/>
        </w:rPr>
        <w:t>at</w:t>
      </w:r>
      <w:r>
        <w:rPr>
          <w:color w:val="000000"/>
          <w:spacing w:val="26"/>
        </w:rPr>
        <w:t xml:space="preserve"> </w:t>
      </w:r>
      <w:hyperlink r:id="rId7" w:history="1">
        <w:r>
          <w:rPr>
            <w:color w:val="0000FF"/>
            <w:spacing w:val="-1"/>
            <w:u w:val="single"/>
          </w:rPr>
          <w:t>http://ec.europa.eu/education/tools/isced-f_en.htm</w:t>
        </w:r>
        <w:r>
          <w:rPr>
            <w:color w:val="0000FF"/>
            <w:spacing w:val="24"/>
            <w:u w:val="single"/>
          </w:rPr>
          <w:t xml:space="preserve"> </w:t>
        </w:r>
      </w:hyperlink>
      <w:r>
        <w:rPr>
          <w:color w:val="000000"/>
        </w:rPr>
        <w:t>should</w:t>
      </w:r>
      <w:r>
        <w:rPr>
          <w:color w:val="000000"/>
          <w:spacing w:val="28"/>
        </w:rPr>
        <w:t xml:space="preserve"> </w:t>
      </w:r>
      <w:r>
        <w:rPr>
          <w:color w:val="000000"/>
          <w:spacing w:val="-1"/>
        </w:rPr>
        <w:t>be</w:t>
      </w:r>
      <w:r>
        <w:rPr>
          <w:color w:val="000000"/>
          <w:spacing w:val="27"/>
        </w:rPr>
        <w:t xml:space="preserve"> </w:t>
      </w:r>
      <w:r>
        <w:rPr>
          <w:color w:val="000000"/>
          <w:spacing w:val="-1"/>
        </w:rPr>
        <w:t>used</w:t>
      </w:r>
      <w:r>
        <w:rPr>
          <w:color w:val="000000"/>
          <w:spacing w:val="26"/>
        </w:rPr>
        <w:t xml:space="preserve"> </w:t>
      </w:r>
      <w:r>
        <w:rPr>
          <w:color w:val="000000"/>
        </w:rPr>
        <w:t>to</w:t>
      </w:r>
      <w:r>
        <w:rPr>
          <w:color w:val="000000"/>
          <w:spacing w:val="28"/>
        </w:rPr>
        <w:t xml:space="preserve"> </w:t>
      </w:r>
      <w:r>
        <w:rPr>
          <w:color w:val="000000"/>
        </w:rPr>
        <w:t>find</w:t>
      </w:r>
      <w:r>
        <w:rPr>
          <w:color w:val="000000"/>
          <w:spacing w:val="28"/>
        </w:rPr>
        <w:t xml:space="preserve"> </w:t>
      </w:r>
      <w:r>
        <w:rPr>
          <w:color w:val="000000"/>
          <w:spacing w:val="-1"/>
        </w:rPr>
        <w:t>the</w:t>
      </w:r>
      <w:r>
        <w:rPr>
          <w:color w:val="000000"/>
          <w:spacing w:val="153"/>
        </w:rPr>
        <w:t xml:space="preserve"> </w:t>
      </w:r>
      <w:r>
        <w:rPr>
          <w:color w:val="000000"/>
          <w:spacing w:val="-1"/>
        </w:rPr>
        <w:t>ISCED</w:t>
      </w:r>
      <w:r>
        <w:rPr>
          <w:color w:val="000000"/>
        </w:rPr>
        <w:t xml:space="preserve"> 2013</w:t>
      </w:r>
      <w:r>
        <w:rPr>
          <w:color w:val="000000"/>
          <w:spacing w:val="1"/>
        </w:rPr>
        <w:t xml:space="preserve"> </w:t>
      </w:r>
      <w:r>
        <w:rPr>
          <w:color w:val="000000"/>
          <w:spacing w:val="-1"/>
        </w:rPr>
        <w:t>detailed</w:t>
      </w:r>
      <w:r>
        <w:rPr>
          <w:color w:val="000000"/>
        </w:rPr>
        <w:t xml:space="preserve"> </w:t>
      </w:r>
      <w:r>
        <w:rPr>
          <w:color w:val="000000"/>
          <w:spacing w:val="-1"/>
        </w:rPr>
        <w:t>field</w:t>
      </w:r>
      <w:r>
        <w:rPr>
          <w:color w:val="000000"/>
        </w:rPr>
        <w:t xml:space="preserve"> of</w:t>
      </w:r>
      <w:r>
        <w:rPr>
          <w:color w:val="000000"/>
          <w:spacing w:val="1"/>
        </w:rPr>
        <w:t xml:space="preserve"> </w:t>
      </w:r>
      <w:r>
        <w:rPr>
          <w:color w:val="000000"/>
          <w:spacing w:val="-1"/>
        </w:rPr>
        <w:t>education</w:t>
      </w:r>
      <w:r>
        <w:rPr>
          <w:color w:val="000000"/>
        </w:rPr>
        <w:t xml:space="preserve"> </w:t>
      </w:r>
      <w:r>
        <w:rPr>
          <w:color w:val="000000"/>
          <w:spacing w:val="-1"/>
        </w:rPr>
        <w:t>and</w:t>
      </w:r>
      <w:r>
        <w:rPr>
          <w:color w:val="000000"/>
        </w:rPr>
        <w:t xml:space="preserve"> </w:t>
      </w:r>
      <w:r>
        <w:rPr>
          <w:color w:val="000000"/>
          <w:spacing w:val="-1"/>
        </w:rPr>
        <w:t>training</w:t>
      </w:r>
      <w:r>
        <w:rPr>
          <w:color w:val="000000"/>
        </w:rPr>
        <w:t xml:space="preserve"> that</w:t>
      </w:r>
      <w:r>
        <w:rPr>
          <w:color w:val="000000"/>
          <w:spacing w:val="-2"/>
        </w:rPr>
        <w:t xml:space="preserve"> </w:t>
      </w:r>
      <w:r>
        <w:rPr>
          <w:color w:val="000000"/>
        </w:rPr>
        <w:t>is</w:t>
      </w:r>
      <w:r>
        <w:rPr>
          <w:color w:val="000000"/>
          <w:spacing w:val="1"/>
        </w:rPr>
        <w:t xml:space="preserve"> </w:t>
      </w:r>
      <w:r>
        <w:rPr>
          <w:color w:val="000000"/>
          <w:spacing w:val="-1"/>
        </w:rPr>
        <w:t>closest</w:t>
      </w:r>
      <w:r>
        <w:rPr>
          <w:color w:val="000000"/>
        </w:rPr>
        <w:t xml:space="preserve"> to the</w:t>
      </w:r>
      <w:r>
        <w:rPr>
          <w:color w:val="000000"/>
          <w:spacing w:val="-1"/>
        </w:rPr>
        <w:t xml:space="preserve"> subject </w:t>
      </w:r>
      <w:r>
        <w:rPr>
          <w:color w:val="000000"/>
        </w:rPr>
        <w:t xml:space="preserve">of the </w:t>
      </w:r>
      <w:r>
        <w:rPr>
          <w:color w:val="000000"/>
          <w:spacing w:val="-1"/>
        </w:rPr>
        <w:t>degree to</w:t>
      </w:r>
      <w:r>
        <w:rPr>
          <w:color w:val="000000"/>
        </w:rPr>
        <w:t xml:space="preserve"> be</w:t>
      </w:r>
      <w:r>
        <w:rPr>
          <w:color w:val="000000"/>
          <w:spacing w:val="1"/>
        </w:rPr>
        <w:t xml:space="preserve"> </w:t>
      </w:r>
      <w:r>
        <w:rPr>
          <w:color w:val="000000"/>
          <w:spacing w:val="-1"/>
        </w:rPr>
        <w:t>awarded</w:t>
      </w:r>
      <w:r>
        <w:rPr>
          <w:color w:val="000000"/>
        </w:rPr>
        <w:t xml:space="preserve"> to</w:t>
      </w:r>
      <w:r>
        <w:rPr>
          <w:color w:val="000000"/>
          <w:spacing w:val="1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-1"/>
        </w:rPr>
        <w:t xml:space="preserve"> student </w:t>
      </w:r>
      <w:r>
        <w:rPr>
          <w:color w:val="000000"/>
        </w:rPr>
        <w:t>by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-1"/>
        </w:rPr>
        <w:t xml:space="preserve"> Sending</w:t>
      </w:r>
      <w:r>
        <w:rPr>
          <w:color w:val="000000"/>
        </w:rPr>
        <w:t xml:space="preserve"> </w:t>
      </w:r>
      <w:r>
        <w:rPr>
          <w:color w:val="000000"/>
          <w:spacing w:val="-1"/>
        </w:rPr>
        <w:t>Institution.</w:t>
      </w:r>
    </w:p>
    <w:p w14:paraId="54AFE602" w14:textId="77777777" w:rsidR="00BF4660" w:rsidRDefault="00BF4660" w:rsidP="00BF4660">
      <w:pPr>
        <w:pStyle w:val="BodyText"/>
        <w:kinsoku w:val="0"/>
        <w:overflowPunct w:val="0"/>
        <w:spacing w:before="110"/>
        <w:ind w:right="210"/>
        <w:jc w:val="both"/>
        <w:rPr>
          <w:spacing w:val="-1"/>
        </w:rPr>
      </w:pPr>
      <w:r>
        <w:rPr>
          <w:position w:val="6"/>
          <w:sz w:val="9"/>
          <w:szCs w:val="9"/>
        </w:rPr>
        <w:t>iv</w:t>
      </w:r>
      <w:r>
        <w:rPr>
          <w:spacing w:val="4"/>
          <w:position w:val="6"/>
          <w:sz w:val="9"/>
          <w:szCs w:val="9"/>
        </w:rPr>
        <w:t xml:space="preserve"> </w:t>
      </w:r>
      <w:r>
        <w:rPr>
          <w:b/>
          <w:bCs/>
          <w:spacing w:val="-1"/>
        </w:rPr>
        <w:t>Erasmus</w:t>
      </w:r>
      <w:r>
        <w:rPr>
          <w:b/>
          <w:bCs/>
          <w:spacing w:val="15"/>
        </w:rPr>
        <w:t xml:space="preserve"> </w:t>
      </w:r>
      <w:r>
        <w:rPr>
          <w:b/>
          <w:bCs/>
          <w:spacing w:val="-1"/>
        </w:rPr>
        <w:t>code</w:t>
      </w:r>
      <w:r>
        <w:rPr>
          <w:spacing w:val="-1"/>
        </w:rPr>
        <w:t>:</w:t>
      </w:r>
      <w:r>
        <w:rPr>
          <w:spacing w:val="14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unique</w:t>
      </w:r>
      <w:r>
        <w:rPr>
          <w:spacing w:val="12"/>
        </w:rPr>
        <w:t xml:space="preserve"> </w:t>
      </w:r>
      <w:r>
        <w:rPr>
          <w:spacing w:val="-1"/>
        </w:rPr>
        <w:t>identifier</w:t>
      </w:r>
      <w:r>
        <w:rPr>
          <w:spacing w:val="15"/>
        </w:rPr>
        <w:t xml:space="preserve"> </w:t>
      </w:r>
      <w:r>
        <w:rPr>
          <w:spacing w:val="-1"/>
        </w:rPr>
        <w:t>that</w:t>
      </w:r>
      <w:r>
        <w:rPr>
          <w:spacing w:val="15"/>
        </w:rPr>
        <w:t xml:space="preserve"> </w:t>
      </w:r>
      <w:r>
        <w:rPr>
          <w:spacing w:val="-1"/>
        </w:rPr>
        <w:t>every</w:t>
      </w:r>
      <w:r>
        <w:rPr>
          <w:spacing w:val="13"/>
        </w:rPr>
        <w:t xml:space="preserve"> </w:t>
      </w:r>
      <w:r>
        <w:rPr>
          <w:spacing w:val="-1"/>
        </w:rPr>
        <w:t>higher</w:t>
      </w:r>
      <w:r>
        <w:rPr>
          <w:spacing w:val="15"/>
        </w:rPr>
        <w:t xml:space="preserve"> </w:t>
      </w:r>
      <w:r>
        <w:rPr>
          <w:spacing w:val="-1"/>
        </w:rPr>
        <w:t>education</w:t>
      </w:r>
      <w:r>
        <w:rPr>
          <w:spacing w:val="13"/>
        </w:rPr>
        <w:t xml:space="preserve"> </w:t>
      </w:r>
      <w:r>
        <w:rPr>
          <w:spacing w:val="-1"/>
        </w:rPr>
        <w:t>institution</w:t>
      </w:r>
      <w:r>
        <w:rPr>
          <w:spacing w:val="13"/>
        </w:rPr>
        <w:t xml:space="preserve"> </w:t>
      </w:r>
      <w:r>
        <w:rPr>
          <w:spacing w:val="-1"/>
        </w:rPr>
        <w:t>that</w:t>
      </w:r>
      <w:r>
        <w:rPr>
          <w:spacing w:val="13"/>
        </w:rPr>
        <w:t xml:space="preserve"> </w:t>
      </w:r>
      <w:r>
        <w:t>has</w:t>
      </w:r>
      <w:r>
        <w:rPr>
          <w:spacing w:val="13"/>
        </w:rPr>
        <w:t xml:space="preserve"> </w:t>
      </w:r>
      <w:r>
        <w:rPr>
          <w:spacing w:val="-1"/>
        </w:rPr>
        <w:t>been</w:t>
      </w:r>
      <w:r>
        <w:rPr>
          <w:spacing w:val="14"/>
        </w:rPr>
        <w:t xml:space="preserve"> </w:t>
      </w:r>
      <w:r>
        <w:rPr>
          <w:spacing w:val="-1"/>
        </w:rPr>
        <w:t>awarded</w:t>
      </w:r>
      <w:r>
        <w:rPr>
          <w:spacing w:val="14"/>
        </w:rPr>
        <w:t xml:space="preserve"> </w:t>
      </w:r>
      <w:r>
        <w:rPr>
          <w:spacing w:val="-1"/>
        </w:rPr>
        <w:t>with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rPr>
          <w:spacing w:val="-1"/>
        </w:rPr>
        <w:t>Erasmus</w:t>
      </w:r>
      <w:r>
        <w:rPr>
          <w:spacing w:val="14"/>
        </w:rPr>
        <w:t xml:space="preserve"> </w:t>
      </w:r>
      <w:r>
        <w:rPr>
          <w:spacing w:val="-1"/>
        </w:rPr>
        <w:t>Charter</w:t>
      </w:r>
      <w:r>
        <w:rPr>
          <w:spacing w:val="14"/>
        </w:rPr>
        <w:t xml:space="preserve"> </w:t>
      </w:r>
      <w:r>
        <w:rPr>
          <w:spacing w:val="-1"/>
        </w:rPr>
        <w:t>for</w:t>
      </w:r>
      <w:r>
        <w:rPr>
          <w:spacing w:val="14"/>
        </w:rPr>
        <w:t xml:space="preserve"> </w:t>
      </w:r>
      <w:r>
        <w:rPr>
          <w:spacing w:val="-1"/>
        </w:rPr>
        <w:t>Higher</w:t>
      </w:r>
      <w:r>
        <w:rPr>
          <w:spacing w:val="14"/>
        </w:rPr>
        <w:t xml:space="preserve"> </w:t>
      </w:r>
      <w:r>
        <w:rPr>
          <w:spacing w:val="-1"/>
        </w:rPr>
        <w:t>Education</w:t>
      </w:r>
      <w:r>
        <w:rPr>
          <w:spacing w:val="158"/>
        </w:rPr>
        <w:t xml:space="preserve"> </w:t>
      </w:r>
      <w:r>
        <w:rPr>
          <w:spacing w:val="-1"/>
        </w:rPr>
        <w:t>(ECHE)</w:t>
      </w:r>
      <w:r>
        <w:t xml:space="preserve"> </w:t>
      </w:r>
      <w:r>
        <w:rPr>
          <w:spacing w:val="-1"/>
        </w:rPr>
        <w:t>receives.</w:t>
      </w:r>
      <w:r>
        <w:rPr>
          <w:spacing w:val="1"/>
        </w:rPr>
        <w:t xml:space="preserve"> </w:t>
      </w:r>
      <w:r>
        <w:t>It is</w:t>
      </w:r>
      <w:r>
        <w:rPr>
          <w:spacing w:val="-1"/>
        </w:rPr>
        <w:t xml:space="preserve"> only</w:t>
      </w:r>
      <w:r>
        <w:t xml:space="preserve"> </w:t>
      </w:r>
      <w:r>
        <w:rPr>
          <w:spacing w:val="-1"/>
        </w:rPr>
        <w:t xml:space="preserve">applicable </w:t>
      </w:r>
      <w:r>
        <w:t xml:space="preserve">to </w:t>
      </w:r>
      <w:r>
        <w:rPr>
          <w:spacing w:val="-1"/>
        </w:rPr>
        <w:t>higher</w:t>
      </w:r>
      <w:r>
        <w:rPr>
          <w:spacing w:val="1"/>
        </w:rPr>
        <w:t xml:space="preserve"> </w:t>
      </w:r>
      <w:r>
        <w:rPr>
          <w:spacing w:val="-1"/>
        </w:rPr>
        <w:t>education</w:t>
      </w:r>
      <w:r>
        <w:t xml:space="preserve"> </w:t>
      </w:r>
      <w:r>
        <w:rPr>
          <w:spacing w:val="-1"/>
        </w:rPr>
        <w:t>institutions</w:t>
      </w:r>
      <w:r>
        <w:t xml:space="preserve"> </w:t>
      </w:r>
      <w:r>
        <w:rPr>
          <w:spacing w:val="-1"/>
        </w:rPr>
        <w:t>located</w:t>
      </w:r>
      <w:r>
        <w:t xml:space="preserve"> in </w:t>
      </w:r>
      <w:proofErr w:type="spellStart"/>
      <w:r>
        <w:rPr>
          <w:spacing w:val="-1"/>
        </w:rPr>
        <w:t>Programme</w:t>
      </w:r>
      <w:proofErr w:type="spellEnd"/>
      <w:r>
        <w:rPr>
          <w:spacing w:val="1"/>
        </w:rPr>
        <w:t xml:space="preserve"> </w:t>
      </w:r>
      <w:r>
        <w:rPr>
          <w:spacing w:val="-1"/>
        </w:rPr>
        <w:t>Countries.</w:t>
      </w:r>
    </w:p>
    <w:p w14:paraId="7B17B84F" w14:textId="77777777" w:rsidR="00BF4660" w:rsidRDefault="00BF4660" w:rsidP="00BF4660">
      <w:pPr>
        <w:pStyle w:val="BodyText"/>
        <w:kinsoku w:val="0"/>
        <w:overflowPunct w:val="0"/>
        <w:jc w:val="both"/>
        <w:rPr>
          <w:spacing w:val="-1"/>
        </w:rPr>
      </w:pPr>
      <w:r>
        <w:rPr>
          <w:position w:val="6"/>
          <w:sz w:val="9"/>
          <w:szCs w:val="9"/>
        </w:rPr>
        <w:t>v</w:t>
      </w:r>
      <w:r>
        <w:rPr>
          <w:spacing w:val="21"/>
          <w:position w:val="6"/>
          <w:sz w:val="9"/>
          <w:szCs w:val="9"/>
        </w:rPr>
        <w:t xml:space="preserve"> </w:t>
      </w:r>
      <w:r>
        <w:rPr>
          <w:spacing w:val="-1"/>
        </w:rPr>
        <w:t>Enter</w:t>
      </w:r>
      <w:r>
        <w:t xml:space="preserve"> </w:t>
      </w:r>
      <w:r>
        <w:rPr>
          <w:spacing w:val="-1"/>
        </w:rPr>
        <w:t>Erasmus</w:t>
      </w:r>
      <w:r>
        <w:rPr>
          <w:spacing w:val="2"/>
        </w:rPr>
        <w:t xml:space="preserve"> </w:t>
      </w:r>
      <w:r>
        <w:t>code</w:t>
      </w:r>
      <w:r>
        <w:rPr>
          <w:spacing w:val="-3"/>
        </w:rPr>
        <w:t xml:space="preserve"> </w:t>
      </w:r>
      <w:r>
        <w:t>only in</w:t>
      </w:r>
      <w:r>
        <w:rPr>
          <w:spacing w:val="1"/>
        </w:rPr>
        <w:t xml:space="preserve"> </w:t>
      </w:r>
      <w:r>
        <w:rPr>
          <w:spacing w:val="-1"/>
        </w:rPr>
        <w:t>applicable</w:t>
      </w:r>
      <w:r>
        <w:t xml:space="preserve"> </w:t>
      </w:r>
      <w:r>
        <w:rPr>
          <w:spacing w:val="-1"/>
        </w:rPr>
        <w:t>situations</w:t>
      </w:r>
      <w:r>
        <w:t xml:space="preserve"> –</w:t>
      </w:r>
      <w:r>
        <w:rPr>
          <w:spacing w:val="1"/>
        </w:rPr>
        <w:t xml:space="preserve"> </w:t>
      </w:r>
      <w:r>
        <w:rPr>
          <w:spacing w:val="-1"/>
        </w:rPr>
        <w:t>ERASMUS+</w:t>
      </w:r>
      <w:r>
        <w:t xml:space="preserve"> </w:t>
      </w:r>
      <w:proofErr w:type="spellStart"/>
      <w:r>
        <w:rPr>
          <w:spacing w:val="-1"/>
        </w:rPr>
        <w:t>programmes</w:t>
      </w:r>
      <w:proofErr w:type="spellEnd"/>
    </w:p>
    <w:p w14:paraId="5806A9E1" w14:textId="77777777" w:rsidR="00BF4660" w:rsidRDefault="00BF4660" w:rsidP="00BF4660">
      <w:pPr>
        <w:pStyle w:val="BodyText"/>
        <w:kinsoku w:val="0"/>
        <w:overflowPunct w:val="0"/>
        <w:ind w:right="207"/>
        <w:jc w:val="both"/>
        <w:rPr>
          <w:spacing w:val="-1"/>
        </w:rPr>
      </w:pPr>
      <w:r>
        <w:rPr>
          <w:spacing w:val="-1"/>
          <w:position w:val="6"/>
          <w:sz w:val="9"/>
          <w:szCs w:val="9"/>
        </w:rPr>
        <w:t>vi</w:t>
      </w:r>
      <w:r>
        <w:rPr>
          <w:spacing w:val="16"/>
          <w:position w:val="6"/>
          <w:sz w:val="9"/>
          <w:szCs w:val="9"/>
        </w:rPr>
        <w:t xml:space="preserve"> </w:t>
      </w:r>
      <w:r>
        <w:rPr>
          <w:b/>
          <w:bCs/>
          <w:spacing w:val="-1"/>
        </w:rPr>
        <w:t>Contact</w:t>
      </w:r>
      <w:r>
        <w:rPr>
          <w:b/>
          <w:bCs/>
          <w:spacing w:val="3"/>
        </w:rPr>
        <w:t xml:space="preserve"> </w:t>
      </w:r>
      <w:r>
        <w:rPr>
          <w:b/>
          <w:bCs/>
          <w:spacing w:val="-1"/>
        </w:rPr>
        <w:t>person</w:t>
      </w:r>
      <w:r>
        <w:rPr>
          <w:spacing w:val="-1"/>
        </w:rPr>
        <w:t>:</w:t>
      </w:r>
      <w:r>
        <w:rPr>
          <w:spacing w:val="3"/>
        </w:rPr>
        <w:t xml:space="preserve"> </w:t>
      </w:r>
      <w:r>
        <w:rPr>
          <w:spacing w:val="-1"/>
        </w:rPr>
        <w:t>person</w:t>
      </w:r>
      <w:r>
        <w:rPr>
          <w:spacing w:val="3"/>
        </w:rPr>
        <w:t xml:space="preserve"> </w:t>
      </w:r>
      <w:r>
        <w:rPr>
          <w:spacing w:val="-1"/>
        </w:rPr>
        <w:t>who</w:t>
      </w:r>
      <w:r>
        <w:rPr>
          <w:spacing w:val="4"/>
        </w:rPr>
        <w:t xml:space="preserve"> </w:t>
      </w:r>
      <w:r>
        <w:rPr>
          <w:spacing w:val="-1"/>
        </w:rPr>
        <w:t>provides</w:t>
      </w:r>
      <w:r>
        <w:rPr>
          <w:spacing w:val="4"/>
        </w:rPr>
        <w:t xml:space="preserve"> </w:t>
      </w:r>
      <w:r>
        <w:t>a</w:t>
      </w:r>
      <w:r>
        <w:rPr>
          <w:spacing w:val="2"/>
        </w:rPr>
        <w:t xml:space="preserve"> </w:t>
      </w:r>
      <w:r>
        <w:rPr>
          <w:spacing w:val="-1"/>
        </w:rPr>
        <w:t>link</w:t>
      </w:r>
      <w:r>
        <w:rPr>
          <w:spacing w:val="3"/>
        </w:rPr>
        <w:t xml:space="preserve"> </w:t>
      </w:r>
      <w:r>
        <w:t>for</w:t>
      </w:r>
      <w:r>
        <w:rPr>
          <w:spacing w:val="4"/>
        </w:rPr>
        <w:t xml:space="preserve"> </w:t>
      </w:r>
      <w:r>
        <w:rPr>
          <w:spacing w:val="-1"/>
        </w:rPr>
        <w:t>administrative</w:t>
      </w:r>
      <w:r>
        <w:rPr>
          <w:spacing w:val="2"/>
        </w:rPr>
        <w:t xml:space="preserve"> </w:t>
      </w:r>
      <w:r>
        <w:rPr>
          <w:spacing w:val="-1"/>
        </w:rPr>
        <w:t>information</w:t>
      </w:r>
      <w:r>
        <w:rPr>
          <w:spacing w:val="3"/>
        </w:rPr>
        <w:t xml:space="preserve"> </w:t>
      </w:r>
      <w:r>
        <w:rPr>
          <w:spacing w:val="-1"/>
        </w:rPr>
        <w:t>and</w:t>
      </w:r>
      <w:r>
        <w:rPr>
          <w:spacing w:val="3"/>
        </w:rPr>
        <w:t xml:space="preserve"> </w:t>
      </w:r>
      <w:r>
        <w:rPr>
          <w:spacing w:val="-1"/>
        </w:rPr>
        <w:t>who,</w:t>
      </w:r>
      <w:r>
        <w:rPr>
          <w:spacing w:val="2"/>
        </w:rPr>
        <w:t xml:space="preserve"> </w:t>
      </w:r>
      <w:r>
        <w:rPr>
          <w:spacing w:val="-1"/>
        </w:rPr>
        <w:t>depending</w:t>
      </w:r>
      <w:r>
        <w:rPr>
          <w:spacing w:val="4"/>
        </w:rPr>
        <w:t xml:space="preserve"> </w:t>
      </w:r>
      <w:r>
        <w:rPr>
          <w:spacing w:val="-1"/>
        </w:rPr>
        <w:t>on</w:t>
      </w:r>
      <w:r>
        <w:rPr>
          <w:spacing w:val="3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rPr>
          <w:spacing w:val="-1"/>
        </w:rPr>
        <w:t>structure</w:t>
      </w:r>
      <w:r>
        <w:rPr>
          <w:spacing w:val="1"/>
        </w:rPr>
        <w:t xml:space="preserve"> </w:t>
      </w:r>
      <w:r>
        <w:t>of</w:t>
      </w:r>
      <w:r>
        <w:rPr>
          <w:spacing w:val="4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rPr>
          <w:spacing w:val="-1"/>
        </w:rPr>
        <w:t>higher</w:t>
      </w:r>
      <w:r>
        <w:rPr>
          <w:spacing w:val="4"/>
        </w:rPr>
        <w:t xml:space="preserve"> </w:t>
      </w:r>
      <w:r>
        <w:rPr>
          <w:spacing w:val="-1"/>
        </w:rPr>
        <w:t>education</w:t>
      </w:r>
      <w:r>
        <w:rPr>
          <w:spacing w:val="3"/>
        </w:rPr>
        <w:t xml:space="preserve"> </w:t>
      </w:r>
      <w:r>
        <w:rPr>
          <w:spacing w:val="-1"/>
        </w:rPr>
        <w:t>institution,</w:t>
      </w:r>
      <w:r>
        <w:rPr>
          <w:spacing w:val="169"/>
        </w:rPr>
        <w:t xml:space="preserve"> </w:t>
      </w:r>
      <w:r>
        <w:rPr>
          <w:spacing w:val="-1"/>
        </w:rPr>
        <w:t>may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rPr>
          <w:spacing w:val="-1"/>
        </w:rPr>
        <w:t>departmental</w:t>
      </w:r>
      <w:r>
        <w:rPr>
          <w:spacing w:val="13"/>
        </w:rPr>
        <w:t xml:space="preserve"> </w:t>
      </w:r>
      <w:r>
        <w:rPr>
          <w:spacing w:val="-1"/>
        </w:rPr>
        <w:t>coordinator</w:t>
      </w:r>
      <w:r>
        <w:rPr>
          <w:spacing w:val="13"/>
        </w:rPr>
        <w:t xml:space="preserve"> </w:t>
      </w:r>
      <w:r>
        <w:t>or</w:t>
      </w:r>
      <w:r>
        <w:rPr>
          <w:spacing w:val="13"/>
        </w:rPr>
        <w:t xml:space="preserve"> </w:t>
      </w:r>
      <w:r>
        <w:rPr>
          <w:spacing w:val="-1"/>
        </w:rPr>
        <w:t>works</w:t>
      </w:r>
      <w:r>
        <w:rPr>
          <w:spacing w:val="13"/>
        </w:rPr>
        <w:t xml:space="preserve"> </w:t>
      </w:r>
      <w:r>
        <w:rPr>
          <w:spacing w:val="-1"/>
        </w:rPr>
        <w:t>at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rPr>
          <w:spacing w:val="-1"/>
        </w:rPr>
        <w:t>international</w:t>
      </w:r>
      <w:r>
        <w:rPr>
          <w:spacing w:val="14"/>
        </w:rPr>
        <w:t xml:space="preserve"> </w:t>
      </w:r>
      <w:r>
        <w:rPr>
          <w:spacing w:val="-1"/>
        </w:rPr>
        <w:t>relations</w:t>
      </w:r>
      <w:r>
        <w:rPr>
          <w:spacing w:val="13"/>
        </w:rPr>
        <w:t xml:space="preserve"> </w:t>
      </w:r>
      <w:r>
        <w:rPr>
          <w:spacing w:val="-1"/>
        </w:rPr>
        <w:t>office</w:t>
      </w:r>
      <w:r>
        <w:rPr>
          <w:spacing w:val="12"/>
        </w:rPr>
        <w:t xml:space="preserve"> </w:t>
      </w:r>
      <w:r>
        <w:t>or</w:t>
      </w:r>
      <w:r>
        <w:rPr>
          <w:spacing w:val="13"/>
        </w:rPr>
        <w:t xml:space="preserve"> </w:t>
      </w:r>
      <w:r>
        <w:rPr>
          <w:spacing w:val="-1"/>
        </w:rPr>
        <w:t>equivalent</w:t>
      </w:r>
      <w:r>
        <w:rPr>
          <w:spacing w:val="12"/>
        </w:rPr>
        <w:t xml:space="preserve"> </w:t>
      </w:r>
      <w:r>
        <w:t>body</w:t>
      </w:r>
      <w:r>
        <w:rPr>
          <w:spacing w:val="13"/>
        </w:rPr>
        <w:t xml:space="preserve"> </w:t>
      </w:r>
      <w:r>
        <w:rPr>
          <w:spacing w:val="-1"/>
        </w:rPr>
        <w:t>within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rPr>
          <w:spacing w:val="-1"/>
        </w:rPr>
        <w:t>institution.</w:t>
      </w:r>
      <w:r>
        <w:rPr>
          <w:spacing w:val="11"/>
        </w:rPr>
        <w:t xml:space="preserve"> </w:t>
      </w:r>
      <w:r>
        <w:rPr>
          <w:spacing w:val="-1"/>
        </w:rPr>
        <w:t>At</w:t>
      </w:r>
      <w:r>
        <w:rPr>
          <w:spacing w:val="12"/>
        </w:rPr>
        <w:t xml:space="preserve"> </w:t>
      </w:r>
      <w:r>
        <w:rPr>
          <w:spacing w:val="-1"/>
        </w:rPr>
        <w:t>University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rPr>
          <w:spacing w:val="-1"/>
        </w:rPr>
        <w:t>Banja</w:t>
      </w:r>
      <w:r>
        <w:rPr>
          <w:spacing w:val="167"/>
        </w:rPr>
        <w:t xml:space="preserve"> </w:t>
      </w:r>
      <w:r>
        <w:rPr>
          <w:spacing w:val="-1"/>
        </w:rPr>
        <w:t xml:space="preserve">Luka </w:t>
      </w:r>
      <w:r>
        <w:t>the</w:t>
      </w:r>
      <w:r>
        <w:rPr>
          <w:spacing w:val="-2"/>
        </w:rPr>
        <w:t xml:space="preserve"> </w:t>
      </w:r>
      <w:r>
        <w:rPr>
          <w:spacing w:val="-1"/>
        </w:rPr>
        <w:t>contact</w:t>
      </w:r>
      <w:r>
        <w:rPr>
          <w:spacing w:val="1"/>
        </w:rPr>
        <w:t xml:space="preserve"> </w:t>
      </w:r>
      <w:r>
        <w:rPr>
          <w:spacing w:val="-1"/>
        </w:rPr>
        <w:t>person</w:t>
      </w:r>
      <w:r>
        <w:t xml:space="preserve"> </w:t>
      </w:r>
      <w:r>
        <w:rPr>
          <w:spacing w:val="-1"/>
        </w:rPr>
        <w:t>is</w:t>
      </w:r>
      <w:r>
        <w:t xml:space="preserve"> </w:t>
      </w:r>
      <w:r>
        <w:rPr>
          <w:spacing w:val="-1"/>
        </w:rPr>
        <w:t>Academic</w:t>
      </w:r>
      <w:r>
        <w:rPr>
          <w:spacing w:val="-2"/>
        </w:rPr>
        <w:t xml:space="preserve"> </w:t>
      </w:r>
      <w:r>
        <w:rPr>
          <w:spacing w:val="-1"/>
        </w:rPr>
        <w:t>coordinator</w:t>
      </w:r>
      <w:r>
        <w:t xml:space="preserve"> </w:t>
      </w:r>
      <w:r>
        <w:rPr>
          <w:spacing w:val="-1"/>
        </w:rPr>
        <w:t>for</w:t>
      </w:r>
      <w:r>
        <w:rPr>
          <w:spacing w:val="1"/>
        </w:rPr>
        <w:t xml:space="preserve"> </w:t>
      </w:r>
      <w:r>
        <w:rPr>
          <w:spacing w:val="-1"/>
        </w:rPr>
        <w:t>international</w:t>
      </w:r>
      <w:r>
        <w:t xml:space="preserve"> </w:t>
      </w:r>
      <w:r>
        <w:rPr>
          <w:spacing w:val="-1"/>
        </w:rPr>
        <w:t>students</w:t>
      </w:r>
      <w: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staff</w:t>
      </w:r>
      <w:r>
        <w:t xml:space="preserve"> </w:t>
      </w:r>
      <w:r>
        <w:rPr>
          <w:spacing w:val="-1"/>
        </w:rPr>
        <w:t>mobility</w:t>
      </w:r>
      <w:r>
        <w:t xml:space="preserve"> on </w:t>
      </w:r>
      <w:r>
        <w:rPr>
          <w:spacing w:val="-1"/>
        </w:rPr>
        <w:t>each</w:t>
      </w:r>
      <w:r>
        <w:t xml:space="preserve"> of the </w:t>
      </w:r>
      <w:proofErr w:type="gramStart"/>
      <w:r>
        <w:rPr>
          <w:spacing w:val="-1"/>
        </w:rPr>
        <w:t>Faculties</w:t>
      </w:r>
      <w:proofErr w:type="gramEnd"/>
      <w:r>
        <w:t xml:space="preserve"> </w:t>
      </w:r>
      <w:r>
        <w:rPr>
          <w:spacing w:val="-1"/>
        </w:rPr>
        <w:t>belonging</w:t>
      </w:r>
      <w:r>
        <w:t xml:space="preserve"> to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University.</w:t>
      </w:r>
    </w:p>
    <w:p w14:paraId="12B00E42" w14:textId="77777777" w:rsidR="00BF4660" w:rsidRDefault="00BF4660" w:rsidP="00BF4660">
      <w:pPr>
        <w:pStyle w:val="BodyText"/>
        <w:kinsoku w:val="0"/>
        <w:overflowPunct w:val="0"/>
        <w:spacing w:line="276" w:lineRule="auto"/>
        <w:ind w:right="208"/>
        <w:jc w:val="both"/>
        <w:rPr>
          <w:spacing w:val="-1"/>
        </w:rPr>
      </w:pPr>
      <w:r>
        <w:rPr>
          <w:spacing w:val="-2"/>
          <w:position w:val="6"/>
          <w:sz w:val="9"/>
          <w:szCs w:val="9"/>
        </w:rPr>
        <w:t>vii</w:t>
      </w:r>
      <w:r>
        <w:rPr>
          <w:spacing w:val="3"/>
          <w:position w:val="6"/>
          <w:sz w:val="9"/>
          <w:szCs w:val="9"/>
        </w:rPr>
        <w:t xml:space="preserve"> </w:t>
      </w:r>
      <w:proofErr w:type="gramStart"/>
      <w:r>
        <w:rPr>
          <w:spacing w:val="-1"/>
        </w:rPr>
        <w:t>An</w:t>
      </w:r>
      <w:proofErr w:type="gramEnd"/>
      <w:r>
        <w:rPr>
          <w:spacing w:val="11"/>
        </w:rPr>
        <w:t xml:space="preserve"> </w:t>
      </w:r>
      <w:r>
        <w:rPr>
          <w:spacing w:val="-1"/>
        </w:rPr>
        <w:t>"</w:t>
      </w:r>
      <w:r>
        <w:rPr>
          <w:b/>
          <w:bCs/>
          <w:spacing w:val="-1"/>
        </w:rPr>
        <w:t>educational</w:t>
      </w:r>
      <w:r>
        <w:rPr>
          <w:b/>
          <w:bCs/>
          <w:spacing w:val="10"/>
        </w:rPr>
        <w:t xml:space="preserve"> </w:t>
      </w:r>
      <w:r>
        <w:rPr>
          <w:b/>
          <w:bCs/>
          <w:spacing w:val="-1"/>
        </w:rPr>
        <w:t>component</w:t>
      </w:r>
      <w:r>
        <w:rPr>
          <w:spacing w:val="-1"/>
        </w:rPr>
        <w:t>"</w:t>
      </w:r>
      <w:r>
        <w:rPr>
          <w:spacing w:val="11"/>
        </w:rPr>
        <w:t xml:space="preserve"> </w:t>
      </w:r>
      <w:r>
        <w:rPr>
          <w:spacing w:val="-1"/>
        </w:rPr>
        <w:t>is</w:t>
      </w:r>
      <w:r>
        <w:rPr>
          <w:spacing w:val="12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self-contained</w:t>
      </w:r>
      <w:r>
        <w:rPr>
          <w:spacing w:val="12"/>
        </w:rPr>
        <w:t xml:space="preserve"> </w:t>
      </w:r>
      <w:r>
        <w:rPr>
          <w:spacing w:val="-1"/>
        </w:rPr>
        <w:t>and</w:t>
      </w:r>
      <w:r>
        <w:rPr>
          <w:spacing w:val="12"/>
        </w:rPr>
        <w:t xml:space="preserve"> </w:t>
      </w:r>
      <w:r>
        <w:rPr>
          <w:spacing w:val="-1"/>
        </w:rPr>
        <w:t>formal</w:t>
      </w:r>
      <w:r>
        <w:rPr>
          <w:spacing w:val="10"/>
        </w:rPr>
        <w:t xml:space="preserve"> </w:t>
      </w:r>
      <w:r>
        <w:rPr>
          <w:spacing w:val="-1"/>
        </w:rPr>
        <w:t>structured</w:t>
      </w:r>
      <w:r>
        <w:rPr>
          <w:spacing w:val="9"/>
        </w:rPr>
        <w:t xml:space="preserve"> </w:t>
      </w:r>
      <w:r>
        <w:rPr>
          <w:spacing w:val="-1"/>
        </w:rPr>
        <w:t>learning</w:t>
      </w:r>
      <w:r>
        <w:rPr>
          <w:spacing w:val="12"/>
        </w:rPr>
        <w:t xml:space="preserve"> </w:t>
      </w:r>
      <w:r>
        <w:rPr>
          <w:spacing w:val="-1"/>
        </w:rPr>
        <w:t>experience</w:t>
      </w:r>
      <w:r>
        <w:rPr>
          <w:spacing w:val="9"/>
        </w:rPr>
        <w:t xml:space="preserve"> </w:t>
      </w:r>
      <w:r>
        <w:rPr>
          <w:spacing w:val="-1"/>
        </w:rPr>
        <w:t>that</w:t>
      </w:r>
      <w:r>
        <w:rPr>
          <w:spacing w:val="10"/>
        </w:rPr>
        <w:t xml:space="preserve"> </w:t>
      </w:r>
      <w:r>
        <w:rPr>
          <w:spacing w:val="-1"/>
        </w:rPr>
        <w:t>features</w:t>
      </w:r>
      <w:r>
        <w:rPr>
          <w:spacing w:val="10"/>
        </w:rPr>
        <w:t xml:space="preserve"> </w:t>
      </w:r>
      <w:r>
        <w:rPr>
          <w:spacing w:val="-1"/>
        </w:rPr>
        <w:t>learning</w:t>
      </w:r>
      <w:r>
        <w:rPr>
          <w:spacing w:val="10"/>
        </w:rPr>
        <w:t xml:space="preserve"> </w:t>
      </w:r>
      <w:r>
        <w:rPr>
          <w:spacing w:val="-1"/>
        </w:rPr>
        <w:t>outcomes,</w:t>
      </w:r>
      <w:r>
        <w:rPr>
          <w:spacing w:val="10"/>
        </w:rPr>
        <w:t xml:space="preserve"> </w:t>
      </w:r>
      <w:r>
        <w:rPr>
          <w:spacing w:val="-1"/>
        </w:rPr>
        <w:t>credits</w:t>
      </w:r>
      <w:r>
        <w:rPr>
          <w:spacing w:val="10"/>
        </w:rPr>
        <w:t xml:space="preserve"> </w:t>
      </w:r>
      <w:r>
        <w:rPr>
          <w:spacing w:val="-1"/>
        </w:rPr>
        <w:t>and</w:t>
      </w:r>
      <w:r>
        <w:rPr>
          <w:spacing w:val="11"/>
        </w:rPr>
        <w:t xml:space="preserve"> </w:t>
      </w:r>
      <w:r>
        <w:rPr>
          <w:spacing w:val="-1"/>
        </w:rPr>
        <w:t>forms</w:t>
      </w:r>
      <w:r>
        <w:rPr>
          <w:spacing w:val="10"/>
        </w:rPr>
        <w:t xml:space="preserve"> </w:t>
      </w:r>
      <w:r>
        <w:t>of</w:t>
      </w:r>
      <w:r>
        <w:rPr>
          <w:spacing w:val="187"/>
        </w:rPr>
        <w:t xml:space="preserve"> </w:t>
      </w:r>
      <w:r>
        <w:rPr>
          <w:spacing w:val="-1"/>
        </w:rPr>
        <w:t>assessment.</w:t>
      </w:r>
      <w:r>
        <w:rPr>
          <w:spacing w:val="11"/>
        </w:rPr>
        <w:t xml:space="preserve"> </w:t>
      </w:r>
      <w:r>
        <w:rPr>
          <w:spacing w:val="-1"/>
        </w:rPr>
        <w:t>Examples</w:t>
      </w:r>
      <w:r>
        <w:rPr>
          <w:spacing w:val="9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rPr>
          <w:spacing w:val="-1"/>
        </w:rPr>
        <w:t>educational</w:t>
      </w:r>
      <w:r>
        <w:rPr>
          <w:spacing w:val="10"/>
        </w:rPr>
        <w:t xml:space="preserve"> </w:t>
      </w:r>
      <w:r>
        <w:rPr>
          <w:spacing w:val="-1"/>
        </w:rPr>
        <w:t>components</w:t>
      </w:r>
      <w:r>
        <w:rPr>
          <w:spacing w:val="10"/>
        </w:rPr>
        <w:t xml:space="preserve"> </w:t>
      </w:r>
      <w:r>
        <w:rPr>
          <w:spacing w:val="-1"/>
        </w:rPr>
        <w:t>are:</w:t>
      </w:r>
      <w:r>
        <w:rPr>
          <w:spacing w:val="10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course,</w:t>
      </w:r>
      <w:r>
        <w:rPr>
          <w:spacing w:val="10"/>
        </w:rPr>
        <w:t xml:space="preserve"> </w:t>
      </w:r>
      <w:r>
        <w:rPr>
          <w:spacing w:val="-1"/>
        </w:rPr>
        <w:t>module,</w:t>
      </w:r>
      <w:r>
        <w:rPr>
          <w:spacing w:val="12"/>
        </w:rPr>
        <w:t xml:space="preserve"> </w:t>
      </w:r>
      <w:r>
        <w:rPr>
          <w:spacing w:val="-1"/>
        </w:rPr>
        <w:t>seminar,</w:t>
      </w:r>
      <w:r>
        <w:rPr>
          <w:spacing w:val="8"/>
        </w:rPr>
        <w:t xml:space="preserve"> </w:t>
      </w:r>
      <w:r>
        <w:rPr>
          <w:spacing w:val="-1"/>
        </w:rPr>
        <w:t>laboratory</w:t>
      </w:r>
      <w:r>
        <w:rPr>
          <w:spacing w:val="9"/>
        </w:rPr>
        <w:t xml:space="preserve"> </w:t>
      </w:r>
      <w:r>
        <w:rPr>
          <w:spacing w:val="-1"/>
        </w:rPr>
        <w:t>work,</w:t>
      </w:r>
      <w:r>
        <w:rPr>
          <w:spacing w:val="10"/>
        </w:rPr>
        <w:t xml:space="preserve"> </w:t>
      </w:r>
      <w:r>
        <w:rPr>
          <w:spacing w:val="-1"/>
        </w:rPr>
        <w:t>practical</w:t>
      </w:r>
      <w:r>
        <w:rPr>
          <w:spacing w:val="10"/>
        </w:rPr>
        <w:t xml:space="preserve"> </w:t>
      </w:r>
      <w:r>
        <w:t>work,</w:t>
      </w:r>
      <w:r>
        <w:rPr>
          <w:spacing w:val="8"/>
        </w:rPr>
        <w:t xml:space="preserve"> </w:t>
      </w:r>
      <w:r>
        <w:rPr>
          <w:spacing w:val="-1"/>
        </w:rPr>
        <w:t>preparation/research</w:t>
      </w:r>
      <w:r>
        <w:rPr>
          <w:spacing w:val="10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thesis,</w:t>
      </w:r>
      <w:r>
        <w:rPr>
          <w:spacing w:val="169"/>
        </w:rPr>
        <w:t xml:space="preserve"> </w:t>
      </w:r>
      <w:r>
        <w:rPr>
          <w:spacing w:val="-1"/>
        </w:rPr>
        <w:t xml:space="preserve">mobility </w:t>
      </w:r>
      <w:r>
        <w:t>window</w:t>
      </w:r>
      <w:r>
        <w:rPr>
          <w:spacing w:val="-1"/>
        </w:rPr>
        <w:t xml:space="preserve"> </w:t>
      </w:r>
      <w:r>
        <w:t>or free</w:t>
      </w:r>
      <w:r>
        <w:rPr>
          <w:spacing w:val="-2"/>
        </w:rPr>
        <w:t xml:space="preserve"> </w:t>
      </w:r>
      <w:r>
        <w:rPr>
          <w:spacing w:val="-1"/>
        </w:rPr>
        <w:t>electives.</w:t>
      </w:r>
    </w:p>
    <w:p w14:paraId="071FB493" w14:textId="77777777" w:rsidR="00BF4660" w:rsidRDefault="00BF4660" w:rsidP="00BF4660">
      <w:pPr>
        <w:pStyle w:val="BodyText"/>
        <w:kinsoku w:val="0"/>
        <w:overflowPunct w:val="0"/>
        <w:spacing w:before="110"/>
        <w:ind w:right="208"/>
        <w:jc w:val="both"/>
      </w:pPr>
      <w:r>
        <w:rPr>
          <w:spacing w:val="-1"/>
          <w:position w:val="6"/>
          <w:sz w:val="9"/>
          <w:szCs w:val="9"/>
        </w:rPr>
        <w:t>viii</w:t>
      </w:r>
      <w:r>
        <w:rPr>
          <w:spacing w:val="18"/>
          <w:position w:val="6"/>
          <w:sz w:val="9"/>
          <w:szCs w:val="9"/>
        </w:rPr>
        <w:t xml:space="preserve"> </w:t>
      </w:r>
      <w:r>
        <w:rPr>
          <w:b/>
          <w:bCs/>
        </w:rPr>
        <w:t>Course</w:t>
      </w:r>
      <w:r>
        <w:rPr>
          <w:b/>
          <w:bCs/>
          <w:spacing w:val="3"/>
        </w:rPr>
        <w:t xml:space="preserve"> </w:t>
      </w:r>
      <w:r>
        <w:rPr>
          <w:b/>
          <w:bCs/>
          <w:spacing w:val="-1"/>
        </w:rPr>
        <w:t>catalogue</w:t>
      </w:r>
      <w:r>
        <w:rPr>
          <w:spacing w:val="-1"/>
        </w:rPr>
        <w:t>:</w:t>
      </w:r>
      <w:r>
        <w:rPr>
          <w:spacing w:val="5"/>
        </w:rPr>
        <w:t xml:space="preserve"> </w:t>
      </w:r>
      <w:r>
        <w:rPr>
          <w:spacing w:val="-1"/>
        </w:rPr>
        <w:t>detailed,</w:t>
      </w:r>
      <w:r>
        <w:rPr>
          <w:spacing w:val="4"/>
        </w:rPr>
        <w:t xml:space="preserve"> </w:t>
      </w:r>
      <w:r>
        <w:rPr>
          <w:spacing w:val="-1"/>
        </w:rPr>
        <w:t>user-friendly</w:t>
      </w:r>
      <w:r>
        <w:rPr>
          <w:spacing w:val="5"/>
        </w:rPr>
        <w:t xml:space="preserve"> </w:t>
      </w:r>
      <w:r>
        <w:rPr>
          <w:spacing w:val="-1"/>
        </w:rPr>
        <w:t>and</w:t>
      </w:r>
      <w:r>
        <w:rPr>
          <w:spacing w:val="4"/>
        </w:rPr>
        <w:t xml:space="preserve"> </w:t>
      </w:r>
      <w:r>
        <w:rPr>
          <w:spacing w:val="-1"/>
        </w:rPr>
        <w:t>up-to-date</w:t>
      </w:r>
      <w:r>
        <w:rPr>
          <w:spacing w:val="4"/>
        </w:rPr>
        <w:t xml:space="preserve"> </w:t>
      </w:r>
      <w:r>
        <w:rPr>
          <w:spacing w:val="-1"/>
        </w:rPr>
        <w:t>information</w:t>
      </w:r>
      <w:r>
        <w:rPr>
          <w:spacing w:val="4"/>
        </w:rPr>
        <w:t xml:space="preserve"> </w:t>
      </w:r>
      <w:r>
        <w:t>on</w:t>
      </w:r>
      <w:r>
        <w:rPr>
          <w:spacing w:val="4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rPr>
          <w:spacing w:val="-1"/>
        </w:rPr>
        <w:t>institution’s</w:t>
      </w:r>
      <w:r>
        <w:rPr>
          <w:spacing w:val="4"/>
        </w:rPr>
        <w:t xml:space="preserve"> </w:t>
      </w:r>
      <w:r>
        <w:rPr>
          <w:spacing w:val="-1"/>
        </w:rPr>
        <w:t>learning</w:t>
      </w:r>
      <w:r>
        <w:rPr>
          <w:spacing w:val="6"/>
        </w:rPr>
        <w:t xml:space="preserve"> </w:t>
      </w:r>
      <w:r>
        <w:rPr>
          <w:spacing w:val="-1"/>
        </w:rPr>
        <w:t>environment</w:t>
      </w:r>
      <w:r>
        <w:rPr>
          <w:spacing w:val="6"/>
        </w:rPr>
        <w:t xml:space="preserve"> </w:t>
      </w:r>
      <w:r>
        <w:rPr>
          <w:spacing w:val="-1"/>
        </w:rPr>
        <w:t>that</w:t>
      </w:r>
      <w:r>
        <w:rPr>
          <w:spacing w:val="6"/>
        </w:rPr>
        <w:t xml:space="preserve"> </w:t>
      </w:r>
      <w:r>
        <w:t>should</w:t>
      </w:r>
      <w:r>
        <w:rPr>
          <w:spacing w:val="4"/>
        </w:rPr>
        <w:t xml:space="preserve"> </w:t>
      </w:r>
      <w:r>
        <w:t>be</w:t>
      </w:r>
      <w:r>
        <w:rPr>
          <w:spacing w:val="4"/>
        </w:rPr>
        <w:t xml:space="preserve"> </w:t>
      </w:r>
      <w:r>
        <w:rPr>
          <w:spacing w:val="-1"/>
        </w:rPr>
        <w:t>available</w:t>
      </w:r>
      <w:r>
        <w:rPr>
          <w:spacing w:val="3"/>
        </w:rPr>
        <w:t xml:space="preserve"> </w:t>
      </w:r>
      <w:r>
        <w:t>to</w:t>
      </w:r>
      <w:r>
        <w:rPr>
          <w:spacing w:val="4"/>
        </w:rPr>
        <w:t xml:space="preserve"> </w:t>
      </w:r>
      <w:r>
        <w:t>students</w:t>
      </w:r>
      <w:r>
        <w:rPr>
          <w:spacing w:val="157"/>
        </w:rPr>
        <w:t xml:space="preserve"> </w:t>
      </w:r>
      <w:r>
        <w:rPr>
          <w:spacing w:val="-1"/>
        </w:rPr>
        <w:t>before</w:t>
      </w:r>
      <w:r>
        <w:rPr>
          <w:spacing w:val="5"/>
        </w:rPr>
        <w:t xml:space="preserve"> </w:t>
      </w:r>
      <w:r>
        <w:t>the</w:t>
      </w:r>
      <w:r>
        <w:rPr>
          <w:spacing w:val="6"/>
        </w:rPr>
        <w:t xml:space="preserve"> </w:t>
      </w:r>
      <w:r>
        <w:rPr>
          <w:spacing w:val="-1"/>
        </w:rPr>
        <w:t>mobility</w:t>
      </w:r>
      <w:r>
        <w:rPr>
          <w:spacing w:val="5"/>
        </w:rPr>
        <w:t xml:space="preserve"> </w:t>
      </w:r>
      <w:r>
        <w:rPr>
          <w:spacing w:val="-1"/>
        </w:rPr>
        <w:t>period</w:t>
      </w:r>
      <w:r>
        <w:rPr>
          <w:spacing w:val="7"/>
        </w:rPr>
        <w:t xml:space="preserve"> </w:t>
      </w:r>
      <w:r>
        <w:rPr>
          <w:spacing w:val="-1"/>
        </w:rPr>
        <w:t>and</w:t>
      </w:r>
      <w:r>
        <w:rPr>
          <w:spacing w:val="6"/>
        </w:rPr>
        <w:t xml:space="preserve"> </w:t>
      </w:r>
      <w:r>
        <w:rPr>
          <w:spacing w:val="-1"/>
        </w:rPr>
        <w:t>throughout</w:t>
      </w:r>
      <w:r>
        <w:rPr>
          <w:spacing w:val="6"/>
        </w:rPr>
        <w:t xml:space="preserve"> </w:t>
      </w:r>
      <w:r>
        <w:rPr>
          <w:spacing w:val="-1"/>
        </w:rPr>
        <w:t>their</w:t>
      </w:r>
      <w:r>
        <w:rPr>
          <w:spacing w:val="6"/>
        </w:rPr>
        <w:t xml:space="preserve"> </w:t>
      </w:r>
      <w:r>
        <w:rPr>
          <w:spacing w:val="-1"/>
        </w:rPr>
        <w:t>studies</w:t>
      </w:r>
      <w:r>
        <w:rPr>
          <w:spacing w:val="7"/>
        </w:rPr>
        <w:t xml:space="preserve"> </w:t>
      </w:r>
      <w:r>
        <w:t>to</w:t>
      </w:r>
      <w:r>
        <w:rPr>
          <w:spacing w:val="6"/>
        </w:rPr>
        <w:t xml:space="preserve"> </w:t>
      </w:r>
      <w:r>
        <w:rPr>
          <w:spacing w:val="-1"/>
        </w:rPr>
        <w:t>enable</w:t>
      </w:r>
      <w:r>
        <w:rPr>
          <w:spacing w:val="5"/>
        </w:rPr>
        <w:t xml:space="preserve"> </w:t>
      </w:r>
      <w:r>
        <w:t>them</w:t>
      </w:r>
      <w:r>
        <w:rPr>
          <w:spacing w:val="5"/>
        </w:rPr>
        <w:t xml:space="preserve"> </w:t>
      </w:r>
      <w:r>
        <w:t>to</w:t>
      </w:r>
      <w:r>
        <w:rPr>
          <w:spacing w:val="7"/>
        </w:rPr>
        <w:t xml:space="preserve"> </w:t>
      </w:r>
      <w:r>
        <w:rPr>
          <w:spacing w:val="-1"/>
        </w:rPr>
        <w:t>make</w:t>
      </w:r>
      <w:r>
        <w:rPr>
          <w:spacing w:val="5"/>
        </w:rPr>
        <w:t xml:space="preserve"> </w:t>
      </w:r>
      <w:r>
        <w:t>the</w:t>
      </w:r>
      <w:r>
        <w:rPr>
          <w:spacing w:val="6"/>
        </w:rPr>
        <w:t xml:space="preserve"> </w:t>
      </w:r>
      <w:r>
        <w:t>right</w:t>
      </w:r>
      <w:r>
        <w:rPr>
          <w:spacing w:val="6"/>
        </w:rPr>
        <w:t xml:space="preserve"> </w:t>
      </w:r>
      <w:r>
        <w:rPr>
          <w:spacing w:val="-1"/>
        </w:rPr>
        <w:t>choices</w:t>
      </w:r>
      <w:r>
        <w:rPr>
          <w:spacing w:val="7"/>
        </w:rPr>
        <w:t xml:space="preserve"> </w:t>
      </w:r>
      <w:r>
        <w:rPr>
          <w:spacing w:val="-1"/>
        </w:rPr>
        <w:t>and</w:t>
      </w:r>
      <w:r>
        <w:rPr>
          <w:spacing w:val="6"/>
        </w:rPr>
        <w:t xml:space="preserve"> </w:t>
      </w:r>
      <w:r>
        <w:t>use</w:t>
      </w:r>
      <w:r>
        <w:rPr>
          <w:spacing w:val="5"/>
        </w:rPr>
        <w:t xml:space="preserve"> </w:t>
      </w:r>
      <w:r>
        <w:rPr>
          <w:spacing w:val="-1"/>
        </w:rPr>
        <w:t>their</w:t>
      </w:r>
      <w:r>
        <w:rPr>
          <w:spacing w:val="7"/>
        </w:rPr>
        <w:t xml:space="preserve"> </w:t>
      </w:r>
      <w:r>
        <w:t>time</w:t>
      </w:r>
      <w:r>
        <w:rPr>
          <w:spacing w:val="6"/>
        </w:rPr>
        <w:t xml:space="preserve"> </w:t>
      </w:r>
      <w:r>
        <w:rPr>
          <w:spacing w:val="-1"/>
        </w:rPr>
        <w:t>most</w:t>
      </w:r>
      <w:r>
        <w:rPr>
          <w:spacing w:val="7"/>
        </w:rPr>
        <w:t xml:space="preserve"> </w:t>
      </w:r>
      <w:r>
        <w:rPr>
          <w:spacing w:val="-1"/>
        </w:rPr>
        <w:t>efficiently.</w:t>
      </w:r>
      <w:r>
        <w:rPr>
          <w:spacing w:val="6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rPr>
          <w:spacing w:val="-1"/>
        </w:rPr>
        <w:t>information</w:t>
      </w:r>
      <w:r>
        <w:rPr>
          <w:spacing w:val="147"/>
        </w:rPr>
        <w:t xml:space="preserve"> </w:t>
      </w:r>
      <w:r>
        <w:rPr>
          <w:spacing w:val="-1"/>
        </w:rPr>
        <w:t>concerns,</w:t>
      </w:r>
      <w:r>
        <w:t xml:space="preserve"> for</w:t>
      </w:r>
      <w:r>
        <w:rPr>
          <w:spacing w:val="1"/>
        </w:rPr>
        <w:t xml:space="preserve"> </w:t>
      </w:r>
      <w:r>
        <w:rPr>
          <w:spacing w:val="-1"/>
        </w:rPr>
        <w:t>example,</w:t>
      </w:r>
      <w:r>
        <w:rPr>
          <w:spacing w:val="1"/>
        </w:rPr>
        <w:t xml:space="preserve"> </w:t>
      </w:r>
      <w:r>
        <w:t>the</w:t>
      </w:r>
      <w:r>
        <w:rPr>
          <w:spacing w:val="36"/>
        </w:rPr>
        <w:t xml:space="preserve"> </w:t>
      </w:r>
      <w:r>
        <w:rPr>
          <w:spacing w:val="-1"/>
        </w:rPr>
        <w:t>qualifications</w:t>
      </w:r>
      <w:r>
        <w:rPr>
          <w:spacing w:val="1"/>
        </w:rPr>
        <w:t xml:space="preserve"> </w:t>
      </w:r>
      <w:r>
        <w:rPr>
          <w:spacing w:val="-1"/>
        </w:rPr>
        <w:t>offered,</w:t>
      </w:r>
      <w:r>
        <w:t xml:space="preserve"> the</w:t>
      </w:r>
      <w:r>
        <w:rPr>
          <w:spacing w:val="37"/>
        </w:rPr>
        <w:t xml:space="preserve"> </w:t>
      </w:r>
      <w:r>
        <w:rPr>
          <w:spacing w:val="-1"/>
        </w:rPr>
        <w:t>learning,</w:t>
      </w:r>
      <w:r>
        <w:t xml:space="preserve"> teaching</w:t>
      </w:r>
      <w:r>
        <w:rPr>
          <w:spacing w:val="1"/>
        </w:rPr>
        <w:t xml:space="preserve"> </w:t>
      </w:r>
      <w:r>
        <w:rPr>
          <w:spacing w:val="-1"/>
        </w:rPr>
        <w:t>and</w:t>
      </w:r>
      <w:r>
        <w:rPr>
          <w:spacing w:val="2"/>
        </w:rPr>
        <w:t xml:space="preserve"> </w:t>
      </w:r>
      <w:r>
        <w:rPr>
          <w:spacing w:val="-1"/>
        </w:rPr>
        <w:t>assessment</w:t>
      </w:r>
      <w:r>
        <w:t xml:space="preserve"> </w:t>
      </w:r>
      <w:r>
        <w:rPr>
          <w:spacing w:val="-1"/>
        </w:rPr>
        <w:t>procedures,</w:t>
      </w:r>
      <w:r>
        <w:rPr>
          <w:spacing w:val="1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rPr>
          <w:spacing w:val="-1"/>
        </w:rPr>
        <w:t>level</w:t>
      </w:r>
      <w:r>
        <w:rPr>
          <w:spacing w:val="2"/>
        </w:rPr>
        <w:t xml:space="preserve"> </w:t>
      </w:r>
      <w:r>
        <w:t>of</w:t>
      </w:r>
      <w:r>
        <w:rPr>
          <w:spacing w:val="1"/>
        </w:rPr>
        <w:t xml:space="preserve"> </w:t>
      </w:r>
      <w:proofErr w:type="spellStart"/>
      <w:r>
        <w:rPr>
          <w:spacing w:val="-1"/>
        </w:rPr>
        <w:t>programmes</w:t>
      </w:r>
      <w:proofErr w:type="spellEnd"/>
      <w:r>
        <w:rPr>
          <w:spacing w:val="-1"/>
        </w:rPr>
        <w:t>,</w:t>
      </w:r>
      <w:r>
        <w:t xml:space="preserve"> </w:t>
      </w:r>
      <w:proofErr w:type="gramStart"/>
      <w:r>
        <w:t xml:space="preserve">the </w:t>
      </w:r>
      <w:r>
        <w:rPr>
          <w:spacing w:val="1"/>
        </w:rPr>
        <w:t xml:space="preserve"> </w:t>
      </w:r>
      <w:r>
        <w:rPr>
          <w:spacing w:val="-1"/>
        </w:rPr>
        <w:t>individual</w:t>
      </w:r>
      <w:proofErr w:type="gramEnd"/>
      <w:r>
        <w:rPr>
          <w:spacing w:val="155"/>
        </w:rPr>
        <w:t xml:space="preserve"> </w:t>
      </w:r>
      <w:r>
        <w:rPr>
          <w:spacing w:val="-1"/>
        </w:rPr>
        <w:t>educational</w:t>
      </w:r>
      <w:r>
        <w:rPr>
          <w:spacing w:val="18"/>
        </w:rPr>
        <w:t xml:space="preserve"> </w:t>
      </w:r>
      <w:r>
        <w:rPr>
          <w:spacing w:val="-1"/>
        </w:rPr>
        <w:t>components</w:t>
      </w:r>
      <w:r>
        <w:rPr>
          <w:spacing w:val="17"/>
        </w:rPr>
        <w:t xml:space="preserve"> </w:t>
      </w:r>
      <w:r>
        <w:rPr>
          <w:spacing w:val="-1"/>
        </w:rPr>
        <w:t>and</w:t>
      </w:r>
      <w:r>
        <w:rPr>
          <w:spacing w:val="17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rPr>
          <w:spacing w:val="-1"/>
        </w:rPr>
        <w:t>learning</w:t>
      </w:r>
      <w:r>
        <w:rPr>
          <w:spacing w:val="17"/>
        </w:rPr>
        <w:t xml:space="preserve"> </w:t>
      </w:r>
      <w:r>
        <w:rPr>
          <w:spacing w:val="-1"/>
        </w:rPr>
        <w:t>resources.</w:t>
      </w:r>
      <w:r>
        <w:rPr>
          <w:spacing w:val="17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rPr>
          <w:spacing w:val="-1"/>
        </w:rPr>
        <w:t>Course</w:t>
      </w:r>
      <w:r>
        <w:rPr>
          <w:spacing w:val="17"/>
        </w:rPr>
        <w:t xml:space="preserve"> </w:t>
      </w:r>
      <w:r>
        <w:rPr>
          <w:spacing w:val="-1"/>
        </w:rPr>
        <w:t>Catalogue</w:t>
      </w:r>
      <w:r>
        <w:rPr>
          <w:spacing w:val="15"/>
        </w:rPr>
        <w:t xml:space="preserve"> </w:t>
      </w:r>
      <w:r>
        <w:t>should</w:t>
      </w:r>
      <w:r>
        <w:rPr>
          <w:spacing w:val="16"/>
        </w:rPr>
        <w:t xml:space="preserve"> </w:t>
      </w:r>
      <w:r>
        <w:rPr>
          <w:spacing w:val="-1"/>
        </w:rPr>
        <w:t>include</w:t>
      </w:r>
      <w:r>
        <w:rPr>
          <w:spacing w:val="17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rPr>
          <w:spacing w:val="-1"/>
        </w:rPr>
        <w:t>names</w:t>
      </w:r>
      <w:r>
        <w:rPr>
          <w:spacing w:val="16"/>
        </w:rPr>
        <w:t xml:space="preserve"> </w:t>
      </w:r>
      <w:r>
        <w:t>of</w:t>
      </w:r>
      <w:r>
        <w:rPr>
          <w:spacing w:val="18"/>
        </w:rPr>
        <w:t xml:space="preserve"> </w:t>
      </w:r>
      <w:r>
        <w:rPr>
          <w:spacing w:val="-1"/>
        </w:rPr>
        <w:t>people</w:t>
      </w:r>
      <w:r>
        <w:rPr>
          <w:spacing w:val="15"/>
        </w:rPr>
        <w:t xml:space="preserve"> </w:t>
      </w:r>
      <w:r>
        <w:t>to</w:t>
      </w:r>
      <w:r>
        <w:rPr>
          <w:spacing w:val="18"/>
        </w:rPr>
        <w:t xml:space="preserve"> </w:t>
      </w:r>
      <w:r>
        <w:rPr>
          <w:spacing w:val="-1"/>
        </w:rPr>
        <w:t>contact,</w:t>
      </w:r>
      <w:r>
        <w:rPr>
          <w:spacing w:val="16"/>
        </w:rPr>
        <w:t xml:space="preserve"> </w:t>
      </w:r>
      <w:r>
        <w:rPr>
          <w:spacing w:val="-1"/>
        </w:rPr>
        <w:t>with</w:t>
      </w:r>
      <w:r>
        <w:rPr>
          <w:spacing w:val="19"/>
        </w:rPr>
        <w:t xml:space="preserve"> </w:t>
      </w:r>
      <w:r>
        <w:rPr>
          <w:spacing w:val="-1"/>
        </w:rPr>
        <w:t>information</w:t>
      </w:r>
      <w:r>
        <w:rPr>
          <w:spacing w:val="18"/>
        </w:rPr>
        <w:t xml:space="preserve"> </w:t>
      </w:r>
      <w:r>
        <w:rPr>
          <w:spacing w:val="-1"/>
        </w:rPr>
        <w:t>about</w:t>
      </w:r>
      <w:r>
        <w:rPr>
          <w:spacing w:val="149"/>
        </w:rPr>
        <w:t xml:space="preserve"> </w:t>
      </w:r>
      <w:r>
        <w:rPr>
          <w:spacing w:val="-1"/>
        </w:rPr>
        <w:t>how,</w:t>
      </w:r>
      <w:r>
        <w:t xml:space="preserve"> </w:t>
      </w:r>
      <w:r>
        <w:rPr>
          <w:spacing w:val="-1"/>
        </w:rPr>
        <w:t>when</w:t>
      </w:r>
      <w:r>
        <w:rPr>
          <w:spacing w:val="1"/>
        </w:rPr>
        <w:t xml:space="preserve"> </w:t>
      </w:r>
      <w:r>
        <w:rPr>
          <w:spacing w:val="-1"/>
        </w:rPr>
        <w:t>and</w:t>
      </w:r>
      <w:r>
        <w:rPr>
          <w:spacing w:val="1"/>
        </w:rPr>
        <w:t xml:space="preserve"> </w:t>
      </w:r>
      <w:r>
        <w:rPr>
          <w:spacing w:val="-1"/>
        </w:rPr>
        <w:t xml:space="preserve">where </w:t>
      </w:r>
      <w:r>
        <w:t>to</w:t>
      </w:r>
      <w:r>
        <w:rPr>
          <w:spacing w:val="1"/>
        </w:rPr>
        <w:t xml:space="preserve"> </w:t>
      </w:r>
      <w:r>
        <w:rPr>
          <w:spacing w:val="-1"/>
        </w:rPr>
        <w:t>contact</w:t>
      </w:r>
      <w:r>
        <w:t xml:space="preserve"> them.</w:t>
      </w:r>
    </w:p>
    <w:p w14:paraId="665F2086" w14:textId="77777777" w:rsidR="00BF4660" w:rsidRDefault="00BF4660" w:rsidP="00BF4660">
      <w:pPr>
        <w:pStyle w:val="BodyText"/>
        <w:kinsoku w:val="0"/>
        <w:overflowPunct w:val="0"/>
        <w:ind w:right="210"/>
        <w:jc w:val="both"/>
        <w:rPr>
          <w:spacing w:val="-1"/>
        </w:rPr>
      </w:pPr>
      <w:r>
        <w:rPr>
          <w:position w:val="6"/>
          <w:sz w:val="9"/>
          <w:szCs w:val="9"/>
        </w:rPr>
        <w:t>ix</w:t>
      </w:r>
      <w:r>
        <w:rPr>
          <w:spacing w:val="20"/>
          <w:position w:val="6"/>
          <w:sz w:val="9"/>
          <w:szCs w:val="9"/>
        </w:rPr>
        <w:t xml:space="preserve"> </w:t>
      </w:r>
      <w:r>
        <w:rPr>
          <w:b/>
          <w:bCs/>
          <w:spacing w:val="-1"/>
        </w:rPr>
        <w:t>ECTS</w:t>
      </w:r>
      <w:r>
        <w:rPr>
          <w:b/>
          <w:bCs/>
          <w:spacing w:val="8"/>
        </w:rPr>
        <w:t xml:space="preserve"> </w:t>
      </w:r>
      <w:r>
        <w:rPr>
          <w:b/>
          <w:bCs/>
          <w:spacing w:val="-1"/>
        </w:rPr>
        <w:t>credits</w:t>
      </w:r>
      <w:r>
        <w:rPr>
          <w:b/>
          <w:bCs/>
          <w:spacing w:val="7"/>
        </w:rPr>
        <w:t xml:space="preserve"> </w:t>
      </w:r>
      <w:r>
        <w:rPr>
          <w:b/>
          <w:bCs/>
        </w:rPr>
        <w:t>(or</w:t>
      </w:r>
      <w:r>
        <w:rPr>
          <w:b/>
          <w:bCs/>
          <w:spacing w:val="7"/>
        </w:rPr>
        <w:t xml:space="preserve"> </w:t>
      </w:r>
      <w:r>
        <w:rPr>
          <w:b/>
          <w:bCs/>
          <w:spacing w:val="-1"/>
        </w:rPr>
        <w:t>equivalent)</w:t>
      </w:r>
      <w:r>
        <w:rPr>
          <w:spacing w:val="-1"/>
        </w:rPr>
        <w:t>:</w:t>
      </w:r>
      <w:r>
        <w:rPr>
          <w:spacing w:val="7"/>
        </w:rPr>
        <w:t xml:space="preserve"> </w:t>
      </w:r>
      <w:r>
        <w:t>in</w:t>
      </w:r>
      <w:r>
        <w:rPr>
          <w:spacing w:val="7"/>
        </w:rPr>
        <w:t xml:space="preserve"> </w:t>
      </w:r>
      <w:r>
        <w:rPr>
          <w:spacing w:val="-1"/>
        </w:rPr>
        <w:t>countries</w:t>
      </w:r>
      <w:r>
        <w:rPr>
          <w:spacing w:val="7"/>
        </w:rPr>
        <w:t xml:space="preserve"> </w:t>
      </w:r>
      <w:r>
        <w:rPr>
          <w:spacing w:val="-1"/>
        </w:rPr>
        <w:t>where</w:t>
      </w:r>
      <w:r>
        <w:rPr>
          <w:spacing w:val="5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rPr>
          <w:spacing w:val="-1"/>
        </w:rPr>
        <w:t>"ECTS"</w:t>
      </w:r>
      <w:r>
        <w:rPr>
          <w:spacing w:val="7"/>
        </w:rPr>
        <w:t xml:space="preserve"> </w:t>
      </w:r>
      <w:r>
        <w:rPr>
          <w:spacing w:val="-1"/>
        </w:rPr>
        <w:t>system</w:t>
      </w:r>
      <w:r>
        <w:rPr>
          <w:spacing w:val="6"/>
        </w:rPr>
        <w:t xml:space="preserve"> </w:t>
      </w:r>
      <w:r>
        <w:t>is</w:t>
      </w:r>
      <w:r>
        <w:rPr>
          <w:spacing w:val="7"/>
        </w:rPr>
        <w:t xml:space="preserve"> </w:t>
      </w:r>
      <w:r>
        <w:t>not</w:t>
      </w:r>
      <w:r>
        <w:rPr>
          <w:spacing w:val="7"/>
        </w:rPr>
        <w:t xml:space="preserve"> </w:t>
      </w:r>
      <w:r>
        <w:t>in</w:t>
      </w:r>
      <w:r>
        <w:rPr>
          <w:spacing w:val="7"/>
        </w:rPr>
        <w:t xml:space="preserve"> </w:t>
      </w:r>
      <w:r>
        <w:rPr>
          <w:spacing w:val="-1"/>
        </w:rPr>
        <w:t>place,</w:t>
      </w:r>
      <w:r>
        <w:rPr>
          <w:spacing w:val="6"/>
        </w:rPr>
        <w:t xml:space="preserve"> </w:t>
      </w:r>
      <w:r>
        <w:rPr>
          <w:spacing w:val="-1"/>
        </w:rPr>
        <w:t>in</w:t>
      </w:r>
      <w:r>
        <w:rPr>
          <w:spacing w:val="7"/>
        </w:rPr>
        <w:t xml:space="preserve"> </w:t>
      </w:r>
      <w:r>
        <w:rPr>
          <w:spacing w:val="-1"/>
        </w:rPr>
        <w:t>particular</w:t>
      </w:r>
      <w:r>
        <w:rPr>
          <w:spacing w:val="7"/>
        </w:rPr>
        <w:t xml:space="preserve"> </w:t>
      </w:r>
      <w:r>
        <w:t>for</w:t>
      </w:r>
      <w:r>
        <w:rPr>
          <w:spacing w:val="7"/>
        </w:rPr>
        <w:t xml:space="preserve"> </w:t>
      </w:r>
      <w:r>
        <w:rPr>
          <w:spacing w:val="-1"/>
        </w:rPr>
        <w:t>institutions</w:t>
      </w:r>
      <w:r>
        <w:rPr>
          <w:spacing w:val="7"/>
        </w:rPr>
        <w:t xml:space="preserve"> </w:t>
      </w:r>
      <w:r>
        <w:rPr>
          <w:spacing w:val="-1"/>
        </w:rPr>
        <w:t>located</w:t>
      </w:r>
      <w:r>
        <w:rPr>
          <w:spacing w:val="7"/>
        </w:rPr>
        <w:t xml:space="preserve"> </w:t>
      </w:r>
      <w:r>
        <w:rPr>
          <w:spacing w:val="-1"/>
        </w:rPr>
        <w:t>in</w:t>
      </w:r>
      <w:r>
        <w:rPr>
          <w:spacing w:val="7"/>
        </w:rPr>
        <w:t xml:space="preserve"> </w:t>
      </w:r>
      <w:r>
        <w:rPr>
          <w:spacing w:val="-1"/>
        </w:rPr>
        <w:t>Partner</w:t>
      </w:r>
      <w:r>
        <w:rPr>
          <w:spacing w:val="7"/>
        </w:rPr>
        <w:t xml:space="preserve"> </w:t>
      </w:r>
      <w:r>
        <w:rPr>
          <w:spacing w:val="-1"/>
        </w:rPr>
        <w:t>Countries</w:t>
      </w:r>
      <w:r>
        <w:rPr>
          <w:spacing w:val="7"/>
        </w:rPr>
        <w:t xml:space="preserve"> </w:t>
      </w:r>
      <w:r>
        <w:t>not</w:t>
      </w:r>
      <w:r>
        <w:rPr>
          <w:spacing w:val="151"/>
        </w:rPr>
        <w:t xml:space="preserve"> </w:t>
      </w:r>
      <w:r>
        <w:rPr>
          <w:spacing w:val="-1"/>
        </w:rPr>
        <w:t>participating</w:t>
      </w:r>
      <w:r>
        <w:rPr>
          <w:spacing w:val="5"/>
        </w:rPr>
        <w:t xml:space="preserve"> </w:t>
      </w:r>
      <w:r>
        <w:t>in</w:t>
      </w:r>
      <w:r>
        <w:rPr>
          <w:spacing w:val="3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rPr>
          <w:spacing w:val="-1"/>
        </w:rPr>
        <w:t>Bologna</w:t>
      </w:r>
      <w:r>
        <w:rPr>
          <w:spacing w:val="1"/>
        </w:rPr>
        <w:t xml:space="preserve"> </w:t>
      </w:r>
      <w:r>
        <w:rPr>
          <w:spacing w:val="-1"/>
        </w:rPr>
        <w:t>process,</w:t>
      </w:r>
      <w:r>
        <w:rPr>
          <w:spacing w:val="5"/>
        </w:rPr>
        <w:t xml:space="preserve"> </w:t>
      </w:r>
      <w:r>
        <w:rPr>
          <w:spacing w:val="-1"/>
        </w:rPr>
        <w:t>"ECTS"</w:t>
      </w:r>
      <w:r>
        <w:rPr>
          <w:spacing w:val="3"/>
        </w:rPr>
        <w:t xml:space="preserve"> </w:t>
      </w:r>
      <w:r>
        <w:rPr>
          <w:spacing w:val="-1"/>
        </w:rPr>
        <w:t>needs</w:t>
      </w:r>
      <w:r>
        <w:rPr>
          <w:spacing w:val="3"/>
        </w:rPr>
        <w:t xml:space="preserve"> </w:t>
      </w:r>
      <w:r>
        <w:t>to</w:t>
      </w:r>
      <w:r>
        <w:rPr>
          <w:spacing w:val="3"/>
        </w:rPr>
        <w:t xml:space="preserve"> </w:t>
      </w:r>
      <w:r>
        <w:t>be</w:t>
      </w:r>
      <w:r>
        <w:rPr>
          <w:spacing w:val="2"/>
        </w:rPr>
        <w:t xml:space="preserve"> </w:t>
      </w:r>
      <w:r>
        <w:rPr>
          <w:spacing w:val="-1"/>
        </w:rPr>
        <w:t>replaced</w:t>
      </w:r>
      <w:r>
        <w:rPr>
          <w:spacing w:val="3"/>
        </w:rPr>
        <w:t xml:space="preserve"> </w:t>
      </w:r>
      <w:r>
        <w:t>in</w:t>
      </w:r>
      <w:r>
        <w:rPr>
          <w:spacing w:val="5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relevant</w:t>
      </w:r>
      <w:r>
        <w:rPr>
          <w:spacing w:val="4"/>
        </w:rPr>
        <w:t xml:space="preserve"> </w:t>
      </w:r>
      <w:r>
        <w:rPr>
          <w:spacing w:val="-1"/>
        </w:rPr>
        <w:t>tables</w:t>
      </w:r>
      <w:r>
        <w:rPr>
          <w:spacing w:val="3"/>
        </w:rPr>
        <w:t xml:space="preserve"> </w:t>
      </w:r>
      <w:r>
        <w:t>by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rPr>
          <w:spacing w:val="-1"/>
        </w:rPr>
        <w:t>name</w:t>
      </w:r>
      <w:r>
        <w:rPr>
          <w:spacing w:val="3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rPr>
          <w:spacing w:val="-1"/>
        </w:rPr>
        <w:t>equivalent</w:t>
      </w:r>
      <w:r>
        <w:rPr>
          <w:spacing w:val="2"/>
        </w:rPr>
        <w:t xml:space="preserve"> </w:t>
      </w:r>
      <w:r>
        <w:t>system</w:t>
      </w:r>
      <w:r>
        <w:rPr>
          <w:spacing w:val="1"/>
        </w:rPr>
        <w:t xml:space="preserve"> </w:t>
      </w:r>
      <w:r>
        <w:t>that</w:t>
      </w:r>
      <w:r>
        <w:rPr>
          <w:spacing w:val="3"/>
        </w:rPr>
        <w:t xml:space="preserve"> </w:t>
      </w:r>
      <w:r>
        <w:t>is</w:t>
      </w:r>
      <w:r>
        <w:rPr>
          <w:spacing w:val="4"/>
        </w:rPr>
        <w:t xml:space="preserve"> </w:t>
      </w:r>
      <w:r>
        <w:rPr>
          <w:spacing w:val="-1"/>
        </w:rPr>
        <w:t>used,</w:t>
      </w:r>
      <w:r>
        <w:rPr>
          <w:spacing w:val="5"/>
        </w:rPr>
        <w:t xml:space="preserve"> </w:t>
      </w:r>
      <w:r>
        <w:rPr>
          <w:spacing w:val="-1"/>
        </w:rPr>
        <w:t>and</w:t>
      </w:r>
      <w:r>
        <w:rPr>
          <w:spacing w:val="5"/>
        </w:rPr>
        <w:t xml:space="preserve"> </w:t>
      </w:r>
      <w:r>
        <w:t>a</w:t>
      </w:r>
      <w:r>
        <w:rPr>
          <w:spacing w:val="2"/>
        </w:rPr>
        <w:t xml:space="preserve"> </w:t>
      </w:r>
      <w:r>
        <w:rPr>
          <w:spacing w:val="-1"/>
        </w:rPr>
        <w:t>web</w:t>
      </w:r>
      <w:r>
        <w:rPr>
          <w:spacing w:val="125"/>
        </w:rPr>
        <w:t xml:space="preserve"> </w:t>
      </w:r>
      <w:r>
        <w:t xml:space="preserve">link to </w:t>
      </w:r>
      <w:r>
        <w:rPr>
          <w:spacing w:val="-1"/>
        </w:rPr>
        <w:t>an</w:t>
      </w:r>
      <w:r>
        <w:rPr>
          <w:spacing w:val="1"/>
        </w:rPr>
        <w:t xml:space="preserve"> </w:t>
      </w:r>
      <w:r>
        <w:rPr>
          <w:spacing w:val="-1"/>
        </w:rPr>
        <w:t>explanation</w:t>
      </w:r>
      <w:r>
        <w:t xml:space="preserve"> to the</w:t>
      </w:r>
      <w:r>
        <w:rPr>
          <w:spacing w:val="-1"/>
        </w:rPr>
        <w:t xml:space="preserve"> </w:t>
      </w:r>
      <w:r>
        <w:t>system</w:t>
      </w:r>
      <w:r>
        <w:rPr>
          <w:spacing w:val="-1"/>
        </w:rPr>
        <w:t xml:space="preserve"> </w:t>
      </w:r>
      <w:r>
        <w:t>should be</w:t>
      </w:r>
      <w:r>
        <w:rPr>
          <w:spacing w:val="-3"/>
        </w:rPr>
        <w:t xml:space="preserve"> </w:t>
      </w:r>
      <w:r>
        <w:rPr>
          <w:spacing w:val="-1"/>
        </w:rPr>
        <w:t>added.</w:t>
      </w:r>
    </w:p>
    <w:p w14:paraId="6A6FAC90" w14:textId="77777777" w:rsidR="00BF4660" w:rsidRDefault="00BF4660" w:rsidP="00BF4660">
      <w:pPr>
        <w:pStyle w:val="BodyText"/>
        <w:kinsoku w:val="0"/>
        <w:overflowPunct w:val="0"/>
        <w:spacing w:before="110"/>
        <w:ind w:right="211"/>
        <w:jc w:val="both"/>
        <w:rPr>
          <w:spacing w:val="-1"/>
        </w:rPr>
      </w:pPr>
      <w:r>
        <w:rPr>
          <w:position w:val="6"/>
          <w:sz w:val="9"/>
          <w:szCs w:val="9"/>
        </w:rPr>
        <w:t>x</w:t>
      </w:r>
      <w:r>
        <w:rPr>
          <w:spacing w:val="15"/>
          <w:position w:val="6"/>
          <w:sz w:val="9"/>
          <w:szCs w:val="9"/>
        </w:rPr>
        <w:t xml:space="preserve"> </w:t>
      </w:r>
      <w:r>
        <w:rPr>
          <w:b/>
          <w:bCs/>
          <w:spacing w:val="-1"/>
        </w:rPr>
        <w:t>Level</w:t>
      </w:r>
      <w:r>
        <w:rPr>
          <w:b/>
          <w:bCs/>
          <w:spacing w:val="31"/>
        </w:rPr>
        <w:t xml:space="preserve"> </w:t>
      </w:r>
      <w:r>
        <w:rPr>
          <w:b/>
          <w:bCs/>
        </w:rPr>
        <w:t>of</w:t>
      </w:r>
      <w:r>
        <w:rPr>
          <w:b/>
          <w:bCs/>
          <w:spacing w:val="32"/>
        </w:rPr>
        <w:t xml:space="preserve"> </w:t>
      </w:r>
      <w:r>
        <w:rPr>
          <w:b/>
          <w:bCs/>
          <w:spacing w:val="-1"/>
        </w:rPr>
        <w:t>language</w:t>
      </w:r>
      <w:r>
        <w:rPr>
          <w:b/>
          <w:bCs/>
          <w:spacing w:val="31"/>
        </w:rPr>
        <w:t xml:space="preserve"> </w:t>
      </w:r>
      <w:r>
        <w:rPr>
          <w:b/>
          <w:bCs/>
          <w:spacing w:val="-1"/>
        </w:rPr>
        <w:t>competence</w:t>
      </w:r>
      <w:r>
        <w:rPr>
          <w:spacing w:val="-1"/>
        </w:rPr>
        <w:t>:</w:t>
      </w:r>
      <w:r>
        <w:rPr>
          <w:spacing w:val="33"/>
        </w:rPr>
        <w:t xml:space="preserve"> </w:t>
      </w:r>
      <w:r>
        <w:t>a</w:t>
      </w:r>
      <w:r>
        <w:rPr>
          <w:spacing w:val="30"/>
        </w:rPr>
        <w:t xml:space="preserve"> </w:t>
      </w:r>
      <w:r>
        <w:rPr>
          <w:spacing w:val="-1"/>
        </w:rPr>
        <w:t>description</w:t>
      </w:r>
      <w:r>
        <w:rPr>
          <w:spacing w:val="33"/>
        </w:rPr>
        <w:t xml:space="preserve"> </w:t>
      </w:r>
      <w:r>
        <w:t>of</w:t>
      </w:r>
      <w:r>
        <w:rPr>
          <w:spacing w:val="32"/>
        </w:rPr>
        <w:t xml:space="preserve"> </w:t>
      </w:r>
      <w:r>
        <w:rPr>
          <w:spacing w:val="-1"/>
        </w:rPr>
        <w:t>the</w:t>
      </w:r>
      <w:r>
        <w:rPr>
          <w:spacing w:val="31"/>
        </w:rPr>
        <w:t xml:space="preserve"> </w:t>
      </w:r>
      <w:r>
        <w:rPr>
          <w:spacing w:val="-1"/>
        </w:rPr>
        <w:t>European</w:t>
      </w:r>
      <w:r>
        <w:rPr>
          <w:spacing w:val="33"/>
        </w:rPr>
        <w:t xml:space="preserve"> </w:t>
      </w:r>
      <w:r>
        <w:rPr>
          <w:spacing w:val="-1"/>
        </w:rPr>
        <w:t>Language</w:t>
      </w:r>
      <w:r>
        <w:rPr>
          <w:spacing w:val="29"/>
        </w:rPr>
        <w:t xml:space="preserve"> </w:t>
      </w:r>
      <w:r>
        <w:rPr>
          <w:spacing w:val="-1"/>
        </w:rPr>
        <w:t>Levels</w:t>
      </w:r>
      <w:r>
        <w:rPr>
          <w:spacing w:val="31"/>
        </w:rPr>
        <w:t xml:space="preserve"> </w:t>
      </w:r>
      <w:r>
        <w:rPr>
          <w:spacing w:val="-1"/>
        </w:rPr>
        <w:t>(CEFR)</w:t>
      </w:r>
      <w:r>
        <w:rPr>
          <w:spacing w:val="33"/>
        </w:rPr>
        <w:t xml:space="preserve"> </w:t>
      </w:r>
      <w:r>
        <w:rPr>
          <w:spacing w:val="-1"/>
        </w:rPr>
        <w:t>is</w:t>
      </w:r>
      <w:r>
        <w:rPr>
          <w:spacing w:val="32"/>
        </w:rPr>
        <w:t xml:space="preserve"> </w:t>
      </w:r>
      <w:r>
        <w:rPr>
          <w:spacing w:val="-1"/>
        </w:rPr>
        <w:t>available</w:t>
      </w:r>
      <w:r>
        <w:rPr>
          <w:spacing w:val="31"/>
        </w:rPr>
        <w:t xml:space="preserve"> </w:t>
      </w:r>
      <w:r>
        <w:t>at:</w:t>
      </w:r>
      <w:r>
        <w:rPr>
          <w:spacing w:val="108"/>
        </w:rPr>
        <w:t xml:space="preserve"> </w:t>
      </w:r>
      <w:r>
        <w:rPr>
          <w:spacing w:val="-1"/>
        </w:rPr>
        <w:t>https://europass.cedefop.europa.eu/en/resources/european-language-levels-cefr</w:t>
      </w:r>
    </w:p>
    <w:p w14:paraId="593C0221" w14:textId="77777777" w:rsidR="00BF4660" w:rsidRDefault="00BF4660" w:rsidP="00BF4660">
      <w:pPr>
        <w:pStyle w:val="BodyText"/>
        <w:kinsoku w:val="0"/>
        <w:overflowPunct w:val="0"/>
        <w:spacing w:before="110" w:line="276" w:lineRule="auto"/>
        <w:ind w:right="209"/>
        <w:jc w:val="both"/>
        <w:rPr>
          <w:spacing w:val="-1"/>
        </w:rPr>
      </w:pPr>
      <w:r>
        <w:rPr>
          <w:spacing w:val="-1"/>
          <w:position w:val="6"/>
          <w:sz w:val="9"/>
          <w:szCs w:val="9"/>
        </w:rPr>
        <w:t>xi</w:t>
      </w:r>
      <w:r>
        <w:rPr>
          <w:spacing w:val="18"/>
          <w:position w:val="6"/>
          <w:sz w:val="9"/>
          <w:szCs w:val="9"/>
        </w:rPr>
        <w:t xml:space="preserve"> </w:t>
      </w:r>
      <w:r>
        <w:rPr>
          <w:b/>
          <w:bCs/>
          <w:spacing w:val="-1"/>
        </w:rPr>
        <w:t>Responsible</w:t>
      </w:r>
      <w:r>
        <w:rPr>
          <w:b/>
          <w:bCs/>
          <w:spacing w:val="3"/>
        </w:rPr>
        <w:t xml:space="preserve"> </w:t>
      </w:r>
      <w:r>
        <w:rPr>
          <w:b/>
          <w:bCs/>
          <w:spacing w:val="-1"/>
        </w:rPr>
        <w:t>person</w:t>
      </w:r>
      <w:r>
        <w:rPr>
          <w:b/>
          <w:bCs/>
          <w:spacing w:val="4"/>
        </w:rPr>
        <w:t xml:space="preserve"> </w:t>
      </w:r>
      <w:r>
        <w:rPr>
          <w:b/>
          <w:bCs/>
        </w:rPr>
        <w:t>at</w:t>
      </w:r>
      <w:r>
        <w:rPr>
          <w:b/>
          <w:bCs/>
          <w:spacing w:val="3"/>
        </w:rPr>
        <w:t xml:space="preserve"> </w:t>
      </w:r>
      <w:r>
        <w:rPr>
          <w:b/>
          <w:bCs/>
        </w:rPr>
        <w:t>the</w:t>
      </w:r>
      <w:r>
        <w:rPr>
          <w:b/>
          <w:bCs/>
          <w:spacing w:val="3"/>
        </w:rPr>
        <w:t xml:space="preserve"> </w:t>
      </w:r>
      <w:r>
        <w:rPr>
          <w:b/>
          <w:bCs/>
          <w:spacing w:val="-1"/>
        </w:rPr>
        <w:t>Sending</w:t>
      </w:r>
      <w:r>
        <w:rPr>
          <w:b/>
          <w:bCs/>
          <w:spacing w:val="4"/>
        </w:rPr>
        <w:t xml:space="preserve"> </w:t>
      </w:r>
      <w:r>
        <w:rPr>
          <w:b/>
          <w:bCs/>
          <w:spacing w:val="-1"/>
        </w:rPr>
        <w:t>Institution</w:t>
      </w:r>
      <w:r>
        <w:rPr>
          <w:spacing w:val="-1"/>
        </w:rPr>
        <w:t>:</w:t>
      </w:r>
      <w:r>
        <w:rPr>
          <w:spacing w:val="4"/>
        </w:rPr>
        <w:t xml:space="preserve"> </w:t>
      </w:r>
      <w:r>
        <w:rPr>
          <w:spacing w:val="-1"/>
        </w:rPr>
        <w:t>an</w:t>
      </w:r>
      <w:r>
        <w:rPr>
          <w:spacing w:val="6"/>
        </w:rPr>
        <w:t xml:space="preserve"> </w:t>
      </w:r>
      <w:r>
        <w:rPr>
          <w:spacing w:val="-1"/>
        </w:rPr>
        <w:t>academic</w:t>
      </w:r>
      <w:r>
        <w:rPr>
          <w:spacing w:val="2"/>
        </w:rPr>
        <w:t xml:space="preserve"> </w:t>
      </w:r>
      <w:r>
        <w:t>who</w:t>
      </w:r>
      <w:r>
        <w:rPr>
          <w:spacing w:val="4"/>
        </w:rPr>
        <w:t xml:space="preserve"> </w:t>
      </w:r>
      <w:r>
        <w:rPr>
          <w:spacing w:val="-1"/>
        </w:rPr>
        <w:t>has</w:t>
      </w:r>
      <w:r>
        <w:rPr>
          <w:spacing w:val="4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rPr>
          <w:spacing w:val="-1"/>
        </w:rPr>
        <w:t>authority</w:t>
      </w:r>
      <w:r>
        <w:rPr>
          <w:spacing w:val="3"/>
        </w:rPr>
        <w:t xml:space="preserve"> </w:t>
      </w:r>
      <w:r>
        <w:t>to</w:t>
      </w:r>
      <w:r>
        <w:rPr>
          <w:spacing w:val="7"/>
        </w:rPr>
        <w:t xml:space="preserve"> </w:t>
      </w:r>
      <w:r>
        <w:rPr>
          <w:spacing w:val="-1"/>
        </w:rPr>
        <w:t>approve</w:t>
      </w:r>
      <w:r>
        <w:rPr>
          <w:spacing w:val="2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rPr>
          <w:spacing w:val="-1"/>
        </w:rPr>
        <w:t>Learning</w:t>
      </w:r>
      <w:r>
        <w:rPr>
          <w:spacing w:val="4"/>
        </w:rPr>
        <w:t xml:space="preserve"> </w:t>
      </w:r>
      <w:r>
        <w:rPr>
          <w:spacing w:val="-1"/>
        </w:rPr>
        <w:t>Agreement,</w:t>
      </w:r>
      <w:r>
        <w:rPr>
          <w:spacing w:val="4"/>
        </w:rPr>
        <w:t xml:space="preserve"> </w:t>
      </w:r>
      <w:r>
        <w:rPr>
          <w:spacing w:val="-1"/>
        </w:rPr>
        <w:t>to</w:t>
      </w:r>
      <w:r>
        <w:rPr>
          <w:spacing w:val="6"/>
        </w:rPr>
        <w:t xml:space="preserve"> </w:t>
      </w:r>
      <w:r>
        <w:rPr>
          <w:spacing w:val="-1"/>
        </w:rPr>
        <w:t>exceptionally</w:t>
      </w:r>
      <w:r>
        <w:rPr>
          <w:spacing w:val="5"/>
        </w:rPr>
        <w:t xml:space="preserve"> </w:t>
      </w:r>
      <w:r>
        <w:rPr>
          <w:spacing w:val="-1"/>
        </w:rPr>
        <w:t>amend</w:t>
      </w:r>
      <w:r>
        <w:rPr>
          <w:spacing w:val="3"/>
        </w:rPr>
        <w:t xml:space="preserve"> </w:t>
      </w:r>
      <w:r>
        <w:t>it</w:t>
      </w:r>
      <w:r>
        <w:rPr>
          <w:spacing w:val="159"/>
        </w:rPr>
        <w:t xml:space="preserve"> </w:t>
      </w:r>
      <w:r>
        <w:rPr>
          <w:spacing w:val="-1"/>
        </w:rPr>
        <w:t>when</w:t>
      </w:r>
      <w:r>
        <w:rPr>
          <w:spacing w:val="2"/>
        </w:rPr>
        <w:t xml:space="preserve"> </w:t>
      </w:r>
      <w:r>
        <w:t>it</w:t>
      </w:r>
      <w:r>
        <w:rPr>
          <w:spacing w:val="2"/>
        </w:rPr>
        <w:t xml:space="preserve"> </w:t>
      </w:r>
      <w:r>
        <w:t>is</w:t>
      </w:r>
      <w:r>
        <w:rPr>
          <w:spacing w:val="2"/>
        </w:rPr>
        <w:t xml:space="preserve"> </w:t>
      </w:r>
      <w:r>
        <w:rPr>
          <w:spacing w:val="-1"/>
        </w:rPr>
        <w:t>needed,</w:t>
      </w:r>
      <w:r>
        <w:rPr>
          <w:spacing w:val="3"/>
        </w:rPr>
        <w:t xml:space="preserve"> </w:t>
      </w:r>
      <w:r>
        <w:rPr>
          <w:spacing w:val="-1"/>
        </w:rPr>
        <w:t>as</w:t>
      </w:r>
      <w:r>
        <w:rPr>
          <w:spacing w:val="3"/>
        </w:rPr>
        <w:t xml:space="preserve"> </w:t>
      </w:r>
      <w:r>
        <w:rPr>
          <w:spacing w:val="-1"/>
        </w:rPr>
        <w:t>well</w:t>
      </w:r>
      <w:r>
        <w:rPr>
          <w:spacing w:val="3"/>
        </w:rPr>
        <w:t xml:space="preserve"> </w:t>
      </w:r>
      <w:r>
        <w:rPr>
          <w:spacing w:val="-1"/>
        </w:rPr>
        <w:t>as</w:t>
      </w:r>
      <w:r>
        <w:rPr>
          <w:spacing w:val="2"/>
        </w:rPr>
        <w:t xml:space="preserve"> </w:t>
      </w:r>
      <w:r>
        <w:rPr>
          <w:spacing w:val="-1"/>
        </w:rPr>
        <w:t>to</w:t>
      </w:r>
      <w:r>
        <w:rPr>
          <w:spacing w:val="2"/>
        </w:rPr>
        <w:t xml:space="preserve"> </w:t>
      </w:r>
      <w:r>
        <w:rPr>
          <w:spacing w:val="-1"/>
        </w:rPr>
        <w:t>guarantee</w:t>
      </w:r>
      <w:r>
        <w:rPr>
          <w:spacing w:val="2"/>
        </w:rPr>
        <w:t xml:space="preserve"> </w:t>
      </w:r>
      <w:r>
        <w:t>full</w:t>
      </w:r>
      <w:r>
        <w:rPr>
          <w:spacing w:val="2"/>
        </w:rPr>
        <w:t xml:space="preserve"> </w:t>
      </w:r>
      <w:r>
        <w:rPr>
          <w:spacing w:val="-1"/>
        </w:rPr>
        <w:t>recognition</w:t>
      </w:r>
      <w:r>
        <w:rPr>
          <w:spacing w:val="2"/>
        </w:rPr>
        <w:t xml:space="preserve"> </w:t>
      </w:r>
      <w:r>
        <w:t>of</w:t>
      </w:r>
      <w:r>
        <w:rPr>
          <w:spacing w:val="1"/>
        </w:rPr>
        <w:t xml:space="preserve"> </w:t>
      </w:r>
      <w:r>
        <w:rPr>
          <w:spacing w:val="-1"/>
        </w:rPr>
        <w:t>such</w:t>
      </w:r>
      <w:r>
        <w:rPr>
          <w:spacing w:val="2"/>
        </w:rPr>
        <w:t xml:space="preserve"> </w:t>
      </w:r>
      <w:proofErr w:type="spellStart"/>
      <w:r>
        <w:rPr>
          <w:spacing w:val="-1"/>
        </w:rPr>
        <w:t>programme</w:t>
      </w:r>
      <w:proofErr w:type="spellEnd"/>
      <w:r>
        <w:rPr>
          <w:spacing w:val="1"/>
        </w:rPr>
        <w:t xml:space="preserve"> </w:t>
      </w:r>
      <w:r>
        <w:t>on</w:t>
      </w:r>
      <w:r>
        <w:rPr>
          <w:spacing w:val="2"/>
        </w:rPr>
        <w:t xml:space="preserve"> </w:t>
      </w:r>
      <w:r>
        <w:rPr>
          <w:spacing w:val="-1"/>
        </w:rPr>
        <w:t>behalf</w:t>
      </w:r>
      <w:r>
        <w:rPr>
          <w:spacing w:val="2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rPr>
          <w:spacing w:val="-1"/>
        </w:rPr>
        <w:t>responsible</w:t>
      </w:r>
      <w:r>
        <w:rPr>
          <w:spacing w:val="2"/>
        </w:rPr>
        <w:t xml:space="preserve"> </w:t>
      </w:r>
      <w:r>
        <w:rPr>
          <w:spacing w:val="-1"/>
        </w:rPr>
        <w:t>academic</w:t>
      </w:r>
      <w:r>
        <w:rPr>
          <w:spacing w:val="2"/>
        </w:rPr>
        <w:t xml:space="preserve"> </w:t>
      </w:r>
      <w:r>
        <w:rPr>
          <w:spacing w:val="-1"/>
        </w:rPr>
        <w:t>body.</w:t>
      </w:r>
      <w:r>
        <w:rPr>
          <w:spacing w:val="2"/>
        </w:rPr>
        <w:t xml:space="preserve"> </w:t>
      </w:r>
      <w:r>
        <w:rPr>
          <w:spacing w:val="-1"/>
        </w:rPr>
        <w:t>The</w:t>
      </w:r>
      <w:r>
        <w:rPr>
          <w:spacing w:val="2"/>
        </w:rPr>
        <w:t xml:space="preserve"> </w:t>
      </w:r>
      <w:r>
        <w:rPr>
          <w:spacing w:val="-1"/>
        </w:rPr>
        <w:t>name</w:t>
      </w:r>
      <w:r>
        <w:rPr>
          <w:spacing w:val="2"/>
        </w:rPr>
        <w:t xml:space="preserve"> </w:t>
      </w:r>
      <w:r>
        <w:rPr>
          <w:spacing w:val="-1"/>
        </w:rPr>
        <w:t>and</w:t>
      </w:r>
      <w:r>
        <w:rPr>
          <w:spacing w:val="3"/>
        </w:rPr>
        <w:t xml:space="preserve"> </w:t>
      </w:r>
      <w:r>
        <w:rPr>
          <w:spacing w:val="-1"/>
        </w:rPr>
        <w:t>email</w:t>
      </w:r>
      <w:r>
        <w:rPr>
          <w:spacing w:val="1"/>
        </w:rPr>
        <w:t xml:space="preserve"> </w:t>
      </w:r>
      <w:r>
        <w:t>of</w:t>
      </w:r>
      <w:r>
        <w:rPr>
          <w:spacing w:val="3"/>
        </w:rPr>
        <w:t xml:space="preserve"> </w:t>
      </w:r>
      <w:r>
        <w:rPr>
          <w:spacing w:val="-1"/>
        </w:rPr>
        <w:t>the</w:t>
      </w:r>
      <w:r>
        <w:rPr>
          <w:spacing w:val="155"/>
        </w:rPr>
        <w:t xml:space="preserve"> </w:t>
      </w:r>
      <w:r>
        <w:rPr>
          <w:spacing w:val="-1"/>
        </w:rPr>
        <w:t>Responsible person</w:t>
      </w:r>
      <w:r>
        <w:rPr>
          <w:spacing w:val="1"/>
        </w:rPr>
        <w:t xml:space="preserve"> </w:t>
      </w:r>
      <w:r>
        <w:rPr>
          <w:spacing w:val="-1"/>
        </w:rPr>
        <w:t>must</w:t>
      </w:r>
      <w:r>
        <w:t xml:space="preserve"> be </w:t>
      </w:r>
      <w:r>
        <w:rPr>
          <w:spacing w:val="-1"/>
        </w:rPr>
        <w:t>filled</w:t>
      </w:r>
      <w:r>
        <w:t xml:space="preserve"> in only</w:t>
      </w:r>
      <w:r>
        <w:rPr>
          <w:spacing w:val="-1"/>
        </w:rPr>
        <w:t xml:space="preserve"> </w:t>
      </w:r>
      <w:r>
        <w:t xml:space="preserve">in </w:t>
      </w:r>
      <w:r>
        <w:rPr>
          <w:spacing w:val="-1"/>
        </w:rPr>
        <w:t>case</w:t>
      </w:r>
      <w:r>
        <w:rPr>
          <w:spacing w:val="-3"/>
        </w:rPr>
        <w:t xml:space="preserve"> </w:t>
      </w:r>
      <w:r>
        <w:t>it</w:t>
      </w:r>
      <w:r>
        <w:rPr>
          <w:spacing w:val="1"/>
        </w:rPr>
        <w:t xml:space="preserve"> </w:t>
      </w:r>
      <w:r>
        <w:rPr>
          <w:spacing w:val="-1"/>
        </w:rPr>
        <w:t xml:space="preserve">differs </w:t>
      </w:r>
      <w:r>
        <w:t>from</w:t>
      </w:r>
      <w:r>
        <w:rPr>
          <w:spacing w:val="-2"/>
        </w:rPr>
        <w:t xml:space="preserve"> </w:t>
      </w:r>
      <w:r>
        <w:t>that of</w:t>
      </w:r>
      <w:r>
        <w:rPr>
          <w:spacing w:val="1"/>
        </w:rPr>
        <w:t xml:space="preserve"> </w:t>
      </w:r>
      <w:r>
        <w:t>the</w:t>
      </w:r>
      <w:r>
        <w:rPr>
          <w:spacing w:val="-1"/>
        </w:rPr>
        <w:t xml:space="preserve"> Contact </w:t>
      </w:r>
      <w:r>
        <w:t>person</w:t>
      </w:r>
      <w:r>
        <w:rPr>
          <w:spacing w:val="1"/>
        </w:rPr>
        <w:t xml:space="preserve"> </w:t>
      </w:r>
      <w:r>
        <w:rPr>
          <w:spacing w:val="-1"/>
        </w:rPr>
        <w:t>mentioned</w:t>
      </w:r>
      <w:r>
        <w:rPr>
          <w:spacing w:val="1"/>
        </w:rPr>
        <w:t xml:space="preserve"> </w:t>
      </w:r>
      <w:r>
        <w:t>at the</w:t>
      </w:r>
      <w:r>
        <w:rPr>
          <w:spacing w:val="-3"/>
        </w:rPr>
        <w:t xml:space="preserve"> </w:t>
      </w:r>
      <w:r>
        <w:t>top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rPr>
          <w:spacing w:val="-1"/>
        </w:rPr>
        <w:t>the document.</w:t>
      </w:r>
    </w:p>
    <w:p w14:paraId="6E2A8274" w14:textId="77777777" w:rsidR="00BF4660" w:rsidRDefault="00BF4660" w:rsidP="00BF4660">
      <w:pPr>
        <w:pStyle w:val="BodyText"/>
        <w:kinsoku w:val="0"/>
        <w:overflowPunct w:val="0"/>
        <w:spacing w:before="110" w:line="276" w:lineRule="auto"/>
        <w:ind w:right="211"/>
        <w:jc w:val="both"/>
        <w:rPr>
          <w:spacing w:val="-1"/>
        </w:rPr>
      </w:pPr>
      <w:r>
        <w:rPr>
          <w:spacing w:val="-1"/>
          <w:position w:val="6"/>
          <w:sz w:val="9"/>
          <w:szCs w:val="9"/>
        </w:rPr>
        <w:t>xii</w:t>
      </w:r>
      <w:r>
        <w:rPr>
          <w:spacing w:val="20"/>
          <w:position w:val="6"/>
          <w:sz w:val="9"/>
          <w:szCs w:val="9"/>
        </w:rPr>
        <w:t xml:space="preserve"> </w:t>
      </w:r>
      <w:r>
        <w:rPr>
          <w:b/>
          <w:bCs/>
          <w:spacing w:val="-1"/>
        </w:rPr>
        <w:t>Responsible</w:t>
      </w:r>
      <w:r>
        <w:rPr>
          <w:b/>
          <w:bCs/>
          <w:spacing w:val="3"/>
        </w:rPr>
        <w:t xml:space="preserve"> </w:t>
      </w:r>
      <w:r>
        <w:rPr>
          <w:b/>
          <w:bCs/>
        </w:rPr>
        <w:t>person</w:t>
      </w:r>
      <w:r>
        <w:rPr>
          <w:b/>
          <w:bCs/>
          <w:spacing w:val="5"/>
        </w:rPr>
        <w:t xml:space="preserve"> </w:t>
      </w:r>
      <w:r>
        <w:rPr>
          <w:b/>
          <w:bCs/>
        </w:rPr>
        <w:t>at</w:t>
      </w:r>
      <w:r>
        <w:rPr>
          <w:b/>
          <w:bCs/>
          <w:spacing w:val="5"/>
        </w:rPr>
        <w:t xml:space="preserve"> </w:t>
      </w:r>
      <w:r>
        <w:rPr>
          <w:b/>
          <w:bCs/>
        </w:rPr>
        <w:t>the</w:t>
      </w:r>
      <w:r>
        <w:rPr>
          <w:b/>
          <w:bCs/>
          <w:spacing w:val="3"/>
        </w:rPr>
        <w:t xml:space="preserve"> </w:t>
      </w:r>
      <w:r>
        <w:rPr>
          <w:b/>
          <w:bCs/>
          <w:spacing w:val="-1"/>
        </w:rPr>
        <w:t>Receiving</w:t>
      </w:r>
      <w:r>
        <w:rPr>
          <w:b/>
          <w:bCs/>
          <w:spacing w:val="4"/>
        </w:rPr>
        <w:t xml:space="preserve"> </w:t>
      </w:r>
      <w:r>
        <w:rPr>
          <w:b/>
          <w:bCs/>
          <w:spacing w:val="-1"/>
        </w:rPr>
        <w:t>Institution</w:t>
      </w:r>
      <w:r>
        <w:rPr>
          <w:spacing w:val="-1"/>
        </w:rPr>
        <w:t>:</w:t>
      </w:r>
      <w:r>
        <w:rPr>
          <w:spacing w:val="4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rPr>
          <w:spacing w:val="-1"/>
        </w:rPr>
        <w:t>name</w:t>
      </w:r>
      <w:r>
        <w:rPr>
          <w:spacing w:val="6"/>
        </w:rPr>
        <w:t xml:space="preserve"> </w:t>
      </w:r>
      <w:r>
        <w:rPr>
          <w:spacing w:val="-1"/>
        </w:rPr>
        <w:t>and</w:t>
      </w:r>
      <w:r>
        <w:rPr>
          <w:spacing w:val="7"/>
        </w:rPr>
        <w:t xml:space="preserve"> </w:t>
      </w:r>
      <w:r>
        <w:rPr>
          <w:spacing w:val="-1"/>
        </w:rPr>
        <w:t>email</w:t>
      </w:r>
      <w:r>
        <w:rPr>
          <w:spacing w:val="7"/>
        </w:rPr>
        <w:t xml:space="preserve"> </w:t>
      </w:r>
      <w:r>
        <w:t>of</w:t>
      </w:r>
      <w:r>
        <w:rPr>
          <w:spacing w:val="6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rPr>
          <w:spacing w:val="-1"/>
        </w:rPr>
        <w:t>Responsible</w:t>
      </w:r>
      <w:r>
        <w:rPr>
          <w:spacing w:val="5"/>
        </w:rPr>
        <w:t xml:space="preserve"> </w:t>
      </w:r>
      <w:r>
        <w:rPr>
          <w:spacing w:val="-1"/>
        </w:rPr>
        <w:t>person</w:t>
      </w:r>
      <w:r>
        <w:rPr>
          <w:spacing w:val="6"/>
        </w:rPr>
        <w:t xml:space="preserve"> </w:t>
      </w:r>
      <w:r>
        <w:rPr>
          <w:spacing w:val="-1"/>
        </w:rPr>
        <w:t>must</w:t>
      </w:r>
      <w:r>
        <w:rPr>
          <w:spacing w:val="4"/>
        </w:rPr>
        <w:t xml:space="preserve"> </w:t>
      </w:r>
      <w:r>
        <w:t>be</w:t>
      </w:r>
      <w:r>
        <w:rPr>
          <w:spacing w:val="5"/>
        </w:rPr>
        <w:t xml:space="preserve"> </w:t>
      </w:r>
      <w:r>
        <w:rPr>
          <w:spacing w:val="-1"/>
        </w:rPr>
        <w:t>filled</w:t>
      </w:r>
      <w:r>
        <w:rPr>
          <w:spacing w:val="6"/>
        </w:rPr>
        <w:t xml:space="preserve"> </w:t>
      </w:r>
      <w:r>
        <w:rPr>
          <w:spacing w:val="-1"/>
        </w:rPr>
        <w:t>in</w:t>
      </w:r>
      <w:r>
        <w:rPr>
          <w:spacing w:val="5"/>
        </w:rPr>
        <w:t xml:space="preserve"> </w:t>
      </w:r>
      <w:r>
        <w:t>only</w:t>
      </w:r>
      <w:r>
        <w:rPr>
          <w:spacing w:val="5"/>
        </w:rPr>
        <w:t xml:space="preserve"> </w:t>
      </w:r>
      <w:r>
        <w:t>in</w:t>
      </w:r>
      <w:r>
        <w:rPr>
          <w:spacing w:val="7"/>
        </w:rPr>
        <w:t xml:space="preserve"> </w:t>
      </w:r>
      <w:r>
        <w:rPr>
          <w:spacing w:val="-1"/>
        </w:rPr>
        <w:t>case</w:t>
      </w:r>
      <w:r>
        <w:rPr>
          <w:spacing w:val="5"/>
        </w:rPr>
        <w:t xml:space="preserve"> </w:t>
      </w:r>
      <w:r>
        <w:t>it</w:t>
      </w:r>
      <w:r>
        <w:rPr>
          <w:spacing w:val="4"/>
        </w:rPr>
        <w:t xml:space="preserve"> </w:t>
      </w:r>
      <w:r>
        <w:t>differs</w:t>
      </w:r>
      <w:r>
        <w:rPr>
          <w:spacing w:val="4"/>
        </w:rPr>
        <w:t xml:space="preserve"> </w:t>
      </w:r>
      <w:r>
        <w:t>from</w:t>
      </w:r>
      <w:r>
        <w:rPr>
          <w:spacing w:val="4"/>
        </w:rPr>
        <w:t xml:space="preserve"> </w:t>
      </w:r>
      <w:r>
        <w:t>that</w:t>
      </w:r>
      <w:r>
        <w:rPr>
          <w:spacing w:val="12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rPr>
          <w:spacing w:val="-1"/>
        </w:rPr>
        <w:t xml:space="preserve">the Contact </w:t>
      </w:r>
      <w:r>
        <w:t xml:space="preserve">person </w:t>
      </w:r>
      <w:r>
        <w:rPr>
          <w:spacing w:val="-1"/>
        </w:rPr>
        <w:t>mentioned</w:t>
      </w:r>
      <w:r>
        <w:rPr>
          <w:spacing w:val="1"/>
        </w:rPr>
        <w:t xml:space="preserve"> </w:t>
      </w:r>
      <w:r>
        <w:rPr>
          <w:spacing w:val="-1"/>
        </w:rPr>
        <w:t xml:space="preserve">at </w:t>
      </w:r>
      <w:r>
        <w:t>the top of the</w:t>
      </w:r>
      <w:r>
        <w:rPr>
          <w:spacing w:val="-1"/>
        </w:rPr>
        <w:t xml:space="preserve"> document.</w:t>
      </w:r>
    </w:p>
    <w:p w14:paraId="6FDB8D81" w14:textId="77777777" w:rsidR="00BF4660" w:rsidRDefault="00BF4660" w:rsidP="00BF4660">
      <w:pPr>
        <w:pStyle w:val="Heading7"/>
        <w:kinsoku w:val="0"/>
        <w:overflowPunct w:val="0"/>
        <w:spacing w:before="109"/>
        <w:ind w:left="380"/>
        <w:jc w:val="both"/>
        <w:rPr>
          <w:b w:val="0"/>
          <w:bCs w:val="0"/>
        </w:rPr>
      </w:pPr>
      <w:r>
        <w:rPr>
          <w:b w:val="0"/>
          <w:bCs w:val="0"/>
          <w:spacing w:val="-1"/>
          <w:position w:val="6"/>
          <w:sz w:val="9"/>
          <w:szCs w:val="9"/>
        </w:rPr>
        <w:t>xiii</w:t>
      </w:r>
      <w:r>
        <w:rPr>
          <w:b w:val="0"/>
          <w:bCs w:val="0"/>
          <w:spacing w:val="14"/>
          <w:position w:val="6"/>
          <w:sz w:val="9"/>
          <w:szCs w:val="9"/>
        </w:rPr>
        <w:t xml:space="preserve"> </w:t>
      </w:r>
      <w:r>
        <w:rPr>
          <w:spacing w:val="-1"/>
        </w:rPr>
        <w:t>Reasons</w:t>
      </w:r>
      <w:r>
        <w:rPr>
          <w:spacing w:val="1"/>
        </w:rPr>
        <w:t xml:space="preserve"> </w:t>
      </w:r>
      <w:r>
        <w:t xml:space="preserve">for </w:t>
      </w:r>
      <w:r>
        <w:rPr>
          <w:spacing w:val="-1"/>
        </w:rPr>
        <w:t>exceptional</w:t>
      </w:r>
      <w:r>
        <w:t xml:space="preserve"> </w:t>
      </w:r>
      <w:r>
        <w:rPr>
          <w:spacing w:val="-1"/>
        </w:rPr>
        <w:t>changes</w:t>
      </w:r>
      <w:r>
        <w:rPr>
          <w:spacing w:val="2"/>
        </w:rPr>
        <w:t xml:space="preserve"> </w:t>
      </w:r>
      <w:r>
        <w:t xml:space="preserve">to </w:t>
      </w:r>
      <w:r>
        <w:rPr>
          <w:spacing w:val="-1"/>
        </w:rPr>
        <w:t>study</w:t>
      </w:r>
      <w:r>
        <w:t xml:space="preserve"> </w:t>
      </w:r>
      <w:proofErr w:type="spellStart"/>
      <w:r>
        <w:rPr>
          <w:spacing w:val="-1"/>
        </w:rPr>
        <w:t>programme</w:t>
      </w:r>
      <w:proofErr w:type="spellEnd"/>
      <w:r>
        <w:rPr>
          <w:spacing w:val="-1"/>
        </w:rPr>
        <w:t xml:space="preserve"> </w:t>
      </w:r>
      <w:r>
        <w:t xml:space="preserve">abroad </w:t>
      </w:r>
      <w:r>
        <w:rPr>
          <w:spacing w:val="-1"/>
        </w:rPr>
        <w:t xml:space="preserve">(choose </w:t>
      </w:r>
      <w:r>
        <w:t xml:space="preserve">an </w:t>
      </w:r>
      <w:r>
        <w:rPr>
          <w:spacing w:val="-1"/>
        </w:rPr>
        <w:t>item number</w:t>
      </w:r>
      <w:r>
        <w:t xml:space="preserve"> from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table</w:t>
      </w:r>
      <w:r>
        <w:t xml:space="preserve"> </w:t>
      </w:r>
      <w:r>
        <w:rPr>
          <w:spacing w:val="-1"/>
        </w:rPr>
        <w:t>below):</w:t>
      </w:r>
    </w:p>
    <w:p w14:paraId="54D08752" w14:textId="77777777" w:rsidR="00BF4660" w:rsidRDefault="00BF4660" w:rsidP="00BF4660">
      <w:pPr>
        <w:pStyle w:val="BodyText"/>
        <w:kinsoku w:val="0"/>
        <w:overflowPunct w:val="0"/>
        <w:spacing w:before="3"/>
        <w:ind w:left="0"/>
        <w:rPr>
          <w:b/>
          <w:bCs/>
          <w:sz w:val="10"/>
          <w:szCs w:val="10"/>
        </w:rPr>
      </w:pPr>
    </w:p>
    <w:tbl>
      <w:tblPr>
        <w:tblW w:w="0" w:type="auto"/>
        <w:tblInd w:w="38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952"/>
        <w:gridCol w:w="3217"/>
      </w:tblGrid>
      <w:tr w:rsidR="00BF4660" w14:paraId="16B28194" w14:textId="77777777" w:rsidTr="00C01582">
        <w:trPr>
          <w:trHeight w:hRule="exact" w:val="201"/>
        </w:trPr>
        <w:tc>
          <w:tcPr>
            <w:tcW w:w="595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5EE43F8F" w14:textId="77777777" w:rsidR="00BF4660" w:rsidRDefault="00BF4660" w:rsidP="00C01582">
            <w:pPr>
              <w:pStyle w:val="TableParagraph"/>
              <w:kinsoku w:val="0"/>
              <w:overflowPunct w:val="0"/>
              <w:spacing w:line="171" w:lineRule="exact"/>
              <w:ind w:left="87"/>
            </w:pPr>
            <w:r>
              <w:rPr>
                <w:b/>
                <w:bCs/>
                <w:i/>
                <w:iCs/>
                <w:spacing w:val="-1"/>
                <w:sz w:val="15"/>
                <w:szCs w:val="15"/>
              </w:rPr>
              <w:t>Reasons</w:t>
            </w:r>
            <w:r>
              <w:rPr>
                <w:b/>
                <w:bCs/>
                <w:i/>
                <w:iCs/>
                <w:sz w:val="15"/>
                <w:szCs w:val="15"/>
              </w:rPr>
              <w:t xml:space="preserve"> for </w:t>
            </w:r>
            <w:r>
              <w:rPr>
                <w:b/>
                <w:bCs/>
                <w:i/>
                <w:iCs/>
                <w:spacing w:val="-1"/>
                <w:sz w:val="15"/>
                <w:szCs w:val="15"/>
              </w:rPr>
              <w:t>deleting</w:t>
            </w:r>
            <w:r>
              <w:rPr>
                <w:b/>
                <w:bCs/>
                <w:i/>
                <w:iCs/>
                <w:sz w:val="15"/>
                <w:szCs w:val="15"/>
              </w:rPr>
              <w:t xml:space="preserve"> a </w:t>
            </w:r>
            <w:r>
              <w:rPr>
                <w:b/>
                <w:bCs/>
                <w:i/>
                <w:iCs/>
                <w:spacing w:val="-1"/>
                <w:sz w:val="15"/>
                <w:szCs w:val="15"/>
              </w:rPr>
              <w:t>component</w:t>
            </w:r>
          </w:p>
        </w:tc>
        <w:tc>
          <w:tcPr>
            <w:tcW w:w="321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5674AEE" w14:textId="77777777" w:rsidR="00BF4660" w:rsidRDefault="00BF4660" w:rsidP="00C01582">
            <w:pPr>
              <w:pStyle w:val="TableParagraph"/>
              <w:kinsoku w:val="0"/>
              <w:overflowPunct w:val="0"/>
              <w:spacing w:line="171" w:lineRule="exact"/>
              <w:ind w:left="89"/>
            </w:pPr>
            <w:r>
              <w:rPr>
                <w:b/>
                <w:bCs/>
                <w:i/>
                <w:iCs/>
                <w:spacing w:val="-1"/>
                <w:sz w:val="15"/>
                <w:szCs w:val="15"/>
              </w:rPr>
              <w:t>Reason</w:t>
            </w:r>
            <w:r>
              <w:rPr>
                <w:b/>
                <w:bCs/>
                <w:i/>
                <w:iCs/>
                <w:sz w:val="15"/>
                <w:szCs w:val="15"/>
              </w:rPr>
              <w:t xml:space="preserve"> for adding</w:t>
            </w:r>
            <w:r>
              <w:rPr>
                <w:b/>
                <w:bCs/>
                <w:i/>
                <w:iCs/>
                <w:spacing w:val="-1"/>
                <w:sz w:val="15"/>
                <w:szCs w:val="15"/>
              </w:rPr>
              <w:t xml:space="preserve"> </w:t>
            </w:r>
            <w:r>
              <w:rPr>
                <w:b/>
                <w:bCs/>
                <w:i/>
                <w:iCs/>
                <w:sz w:val="15"/>
                <w:szCs w:val="15"/>
              </w:rPr>
              <w:t>a</w:t>
            </w:r>
            <w:r>
              <w:rPr>
                <w:b/>
                <w:bCs/>
                <w:i/>
                <w:iCs/>
                <w:spacing w:val="1"/>
                <w:sz w:val="15"/>
                <w:szCs w:val="15"/>
              </w:rPr>
              <w:t xml:space="preserve"> </w:t>
            </w:r>
            <w:r>
              <w:rPr>
                <w:b/>
                <w:bCs/>
                <w:i/>
                <w:iCs/>
                <w:spacing w:val="-1"/>
                <w:sz w:val="15"/>
                <w:szCs w:val="15"/>
              </w:rPr>
              <w:t>component</w:t>
            </w:r>
          </w:p>
        </w:tc>
      </w:tr>
      <w:tr w:rsidR="00BF4660" w14:paraId="141D356D" w14:textId="77777777" w:rsidTr="00C01582">
        <w:trPr>
          <w:trHeight w:hRule="exact" w:val="720"/>
        </w:trPr>
        <w:tc>
          <w:tcPr>
            <w:tcW w:w="595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5921BAA5" w14:textId="77777777" w:rsidR="00BF4660" w:rsidRDefault="00BF4660" w:rsidP="00C01582">
            <w:pPr>
              <w:pStyle w:val="ListParagraph"/>
              <w:numPr>
                <w:ilvl w:val="0"/>
                <w:numId w:val="29"/>
              </w:numPr>
              <w:tabs>
                <w:tab w:val="left" w:pos="238"/>
              </w:tabs>
              <w:kinsoku w:val="0"/>
              <w:overflowPunct w:val="0"/>
              <w:spacing w:line="167" w:lineRule="exact"/>
              <w:rPr>
                <w:spacing w:val="-1"/>
                <w:sz w:val="15"/>
                <w:szCs w:val="15"/>
              </w:rPr>
            </w:pPr>
            <w:r>
              <w:rPr>
                <w:spacing w:val="-1"/>
                <w:sz w:val="15"/>
                <w:szCs w:val="15"/>
              </w:rPr>
              <w:t>Previously selected</w:t>
            </w:r>
            <w:r>
              <w:rPr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educational</w:t>
            </w:r>
            <w:r>
              <w:rPr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component is</w:t>
            </w:r>
            <w:r>
              <w:rPr>
                <w:sz w:val="15"/>
                <w:szCs w:val="15"/>
              </w:rPr>
              <w:t xml:space="preserve"> not </w:t>
            </w:r>
            <w:r>
              <w:rPr>
                <w:spacing w:val="-1"/>
                <w:sz w:val="15"/>
                <w:szCs w:val="15"/>
              </w:rPr>
              <w:t>available</w:t>
            </w:r>
            <w:r>
              <w:rPr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at</w:t>
            </w:r>
            <w:r>
              <w:rPr>
                <w:sz w:val="15"/>
                <w:szCs w:val="15"/>
              </w:rPr>
              <w:t xml:space="preserve"> the</w:t>
            </w:r>
            <w:r>
              <w:rPr>
                <w:spacing w:val="-1"/>
                <w:sz w:val="15"/>
                <w:szCs w:val="15"/>
              </w:rPr>
              <w:t xml:space="preserve"> Receiving</w:t>
            </w:r>
            <w:r>
              <w:rPr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Institution</w:t>
            </w:r>
          </w:p>
          <w:p w14:paraId="7E022866" w14:textId="77777777" w:rsidR="00BF4660" w:rsidRDefault="00BF4660" w:rsidP="00C01582">
            <w:pPr>
              <w:pStyle w:val="ListParagraph"/>
              <w:numPr>
                <w:ilvl w:val="0"/>
                <w:numId w:val="29"/>
              </w:numPr>
              <w:tabs>
                <w:tab w:val="left" w:pos="238"/>
              </w:tabs>
              <w:kinsoku w:val="0"/>
              <w:overflowPunct w:val="0"/>
              <w:rPr>
                <w:spacing w:val="-1"/>
                <w:sz w:val="15"/>
                <w:szCs w:val="15"/>
              </w:rPr>
            </w:pPr>
            <w:r>
              <w:rPr>
                <w:spacing w:val="-1"/>
                <w:sz w:val="15"/>
                <w:szCs w:val="15"/>
              </w:rPr>
              <w:t>Component</w:t>
            </w:r>
            <w:r>
              <w:rPr>
                <w:sz w:val="15"/>
                <w:szCs w:val="15"/>
              </w:rPr>
              <w:t xml:space="preserve"> is in</w:t>
            </w:r>
            <w:r>
              <w:rPr>
                <w:spacing w:val="2"/>
                <w:sz w:val="15"/>
                <w:szCs w:val="15"/>
              </w:rPr>
              <w:t xml:space="preserve"> </w:t>
            </w:r>
            <w:r>
              <w:rPr>
                <w:sz w:val="15"/>
                <w:szCs w:val="15"/>
              </w:rPr>
              <w:t>a</w:t>
            </w:r>
            <w:r>
              <w:rPr>
                <w:spacing w:val="-3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different</w:t>
            </w:r>
            <w:r>
              <w:rPr>
                <w:sz w:val="15"/>
                <w:szCs w:val="15"/>
              </w:rPr>
              <w:t xml:space="preserve"> language</w:t>
            </w:r>
            <w:r>
              <w:rPr>
                <w:spacing w:val="-1"/>
                <w:sz w:val="15"/>
                <w:szCs w:val="15"/>
              </w:rPr>
              <w:t xml:space="preserve"> than</w:t>
            </w:r>
            <w:r>
              <w:rPr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previously specified</w:t>
            </w:r>
            <w:r>
              <w:rPr>
                <w:sz w:val="15"/>
                <w:szCs w:val="15"/>
              </w:rPr>
              <w:t xml:space="preserve"> in the</w:t>
            </w:r>
            <w:r>
              <w:rPr>
                <w:spacing w:val="1"/>
                <w:sz w:val="15"/>
                <w:szCs w:val="15"/>
              </w:rPr>
              <w:t xml:space="preserve"> </w:t>
            </w:r>
            <w:r>
              <w:rPr>
                <w:sz w:val="15"/>
                <w:szCs w:val="15"/>
              </w:rPr>
              <w:t>course</w:t>
            </w:r>
            <w:r>
              <w:rPr>
                <w:spacing w:val="-2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catalogue</w:t>
            </w:r>
          </w:p>
          <w:p w14:paraId="33D4D6CE" w14:textId="77777777" w:rsidR="00BF4660" w:rsidRDefault="00BF4660" w:rsidP="00C01582">
            <w:pPr>
              <w:pStyle w:val="ListParagraph"/>
              <w:numPr>
                <w:ilvl w:val="0"/>
                <w:numId w:val="29"/>
              </w:numPr>
              <w:tabs>
                <w:tab w:val="left" w:pos="239"/>
              </w:tabs>
              <w:kinsoku w:val="0"/>
              <w:overflowPunct w:val="0"/>
              <w:ind w:left="238" w:hanging="151"/>
              <w:rPr>
                <w:spacing w:val="-1"/>
                <w:sz w:val="15"/>
                <w:szCs w:val="15"/>
              </w:rPr>
            </w:pPr>
            <w:r>
              <w:rPr>
                <w:spacing w:val="-1"/>
                <w:sz w:val="15"/>
                <w:szCs w:val="15"/>
              </w:rPr>
              <w:t>Timetable</w:t>
            </w:r>
            <w:r>
              <w:rPr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conflict</w:t>
            </w:r>
          </w:p>
          <w:p w14:paraId="07415928" w14:textId="77777777" w:rsidR="00BF4660" w:rsidRDefault="00BF4660" w:rsidP="00C01582">
            <w:pPr>
              <w:pStyle w:val="ListParagraph"/>
              <w:numPr>
                <w:ilvl w:val="0"/>
                <w:numId w:val="29"/>
              </w:numPr>
              <w:tabs>
                <w:tab w:val="left" w:pos="239"/>
              </w:tabs>
              <w:kinsoku w:val="0"/>
              <w:overflowPunct w:val="0"/>
              <w:spacing w:before="1"/>
              <w:ind w:left="238" w:hanging="151"/>
            </w:pPr>
            <w:r>
              <w:rPr>
                <w:spacing w:val="-1"/>
                <w:sz w:val="15"/>
                <w:szCs w:val="15"/>
              </w:rPr>
              <w:t>Other (please specify)</w:t>
            </w:r>
          </w:p>
        </w:tc>
        <w:tc>
          <w:tcPr>
            <w:tcW w:w="321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1060F79" w14:textId="77777777" w:rsidR="00BF4660" w:rsidRDefault="00BF4660" w:rsidP="00C01582">
            <w:pPr>
              <w:pStyle w:val="ListParagraph"/>
              <w:numPr>
                <w:ilvl w:val="0"/>
                <w:numId w:val="28"/>
              </w:numPr>
              <w:tabs>
                <w:tab w:val="left" w:pos="240"/>
              </w:tabs>
              <w:kinsoku w:val="0"/>
              <w:overflowPunct w:val="0"/>
              <w:spacing w:line="167" w:lineRule="exact"/>
              <w:rPr>
                <w:spacing w:val="-1"/>
                <w:sz w:val="15"/>
                <w:szCs w:val="15"/>
              </w:rPr>
            </w:pPr>
            <w:r>
              <w:rPr>
                <w:spacing w:val="-1"/>
                <w:sz w:val="15"/>
                <w:szCs w:val="15"/>
              </w:rPr>
              <w:t>Substituting</w:t>
            </w:r>
            <w:r>
              <w:rPr>
                <w:sz w:val="15"/>
                <w:szCs w:val="15"/>
              </w:rPr>
              <w:t xml:space="preserve"> a</w:t>
            </w:r>
            <w:r>
              <w:rPr>
                <w:spacing w:val="-3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deleted</w:t>
            </w:r>
            <w:r>
              <w:rPr>
                <w:spacing w:val="2"/>
                <w:sz w:val="15"/>
                <w:szCs w:val="15"/>
              </w:rPr>
              <w:t xml:space="preserve"> </w:t>
            </w:r>
            <w:r>
              <w:rPr>
                <w:spacing w:val="-1"/>
                <w:sz w:val="15"/>
                <w:szCs w:val="15"/>
              </w:rPr>
              <w:t>component</w:t>
            </w:r>
          </w:p>
          <w:p w14:paraId="108C7ACA" w14:textId="77777777" w:rsidR="00BF4660" w:rsidRDefault="00BF4660" w:rsidP="00C01582">
            <w:pPr>
              <w:pStyle w:val="ListParagraph"/>
              <w:numPr>
                <w:ilvl w:val="0"/>
                <w:numId w:val="28"/>
              </w:numPr>
              <w:tabs>
                <w:tab w:val="left" w:pos="239"/>
              </w:tabs>
              <w:kinsoku w:val="0"/>
              <w:overflowPunct w:val="0"/>
              <w:ind w:left="238"/>
              <w:rPr>
                <w:spacing w:val="-1"/>
                <w:sz w:val="15"/>
                <w:szCs w:val="15"/>
              </w:rPr>
            </w:pPr>
            <w:r>
              <w:rPr>
                <w:spacing w:val="-1"/>
                <w:sz w:val="15"/>
                <w:szCs w:val="15"/>
              </w:rPr>
              <w:t>Extending</w:t>
            </w:r>
            <w:r>
              <w:rPr>
                <w:sz w:val="15"/>
                <w:szCs w:val="15"/>
              </w:rPr>
              <w:t xml:space="preserve"> the </w:t>
            </w:r>
            <w:r>
              <w:rPr>
                <w:spacing w:val="-1"/>
                <w:sz w:val="15"/>
                <w:szCs w:val="15"/>
              </w:rPr>
              <w:t>mobility period</w:t>
            </w:r>
          </w:p>
          <w:p w14:paraId="784F4529" w14:textId="77777777" w:rsidR="00BF4660" w:rsidRDefault="00BF4660" w:rsidP="00C01582">
            <w:pPr>
              <w:pStyle w:val="ListParagraph"/>
              <w:numPr>
                <w:ilvl w:val="0"/>
                <w:numId w:val="28"/>
              </w:numPr>
              <w:tabs>
                <w:tab w:val="left" w:pos="241"/>
              </w:tabs>
              <w:kinsoku w:val="0"/>
              <w:overflowPunct w:val="0"/>
              <w:ind w:left="240" w:hanging="151"/>
            </w:pPr>
            <w:r>
              <w:rPr>
                <w:spacing w:val="-1"/>
                <w:sz w:val="15"/>
                <w:szCs w:val="15"/>
              </w:rPr>
              <w:t>Other (please specify)</w:t>
            </w:r>
          </w:p>
        </w:tc>
      </w:tr>
    </w:tbl>
    <w:p w14:paraId="3F975011" w14:textId="77777777" w:rsidR="00747B24" w:rsidRDefault="00747B24"/>
    <w:sectPr w:rsidR="00747B2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B9A13D" w14:textId="77777777" w:rsidR="00B52797" w:rsidRDefault="00BF4660">
    <w:pPr>
      <w:pStyle w:val="BodyText"/>
      <w:kinsoku w:val="0"/>
      <w:overflowPunct w:val="0"/>
      <w:spacing w:before="0" w:line="14" w:lineRule="auto"/>
      <w:ind w:left="0"/>
      <w:rPr>
        <w:sz w:val="2"/>
        <w:szCs w:val="2"/>
      </w:rPr>
    </w:pP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86" w:hanging="151"/>
      </w:pPr>
      <w:rPr>
        <w:rFonts w:ascii="Times New Roman" w:hAnsi="Times New Roman" w:cs="Times New Roman"/>
        <w:b w:val="0"/>
        <w:bCs w:val="0"/>
        <w:sz w:val="15"/>
        <w:szCs w:val="15"/>
      </w:rPr>
    </w:lvl>
    <w:lvl w:ilvl="1">
      <w:numFmt w:val="bullet"/>
      <w:lvlText w:val="•"/>
      <w:lvlJc w:val="left"/>
      <w:pPr>
        <w:ind w:left="669" w:hanging="151"/>
      </w:pPr>
    </w:lvl>
    <w:lvl w:ilvl="2">
      <w:numFmt w:val="bullet"/>
      <w:lvlText w:val="•"/>
      <w:lvlJc w:val="left"/>
      <w:pPr>
        <w:ind w:left="1251" w:hanging="151"/>
      </w:pPr>
    </w:lvl>
    <w:lvl w:ilvl="3">
      <w:numFmt w:val="bullet"/>
      <w:lvlText w:val="•"/>
      <w:lvlJc w:val="left"/>
      <w:pPr>
        <w:ind w:left="1834" w:hanging="151"/>
      </w:pPr>
    </w:lvl>
    <w:lvl w:ilvl="4">
      <w:numFmt w:val="bullet"/>
      <w:lvlText w:val="•"/>
      <w:lvlJc w:val="left"/>
      <w:pPr>
        <w:ind w:left="2416" w:hanging="151"/>
      </w:pPr>
    </w:lvl>
    <w:lvl w:ilvl="5">
      <w:numFmt w:val="bullet"/>
      <w:lvlText w:val="•"/>
      <w:lvlJc w:val="left"/>
      <w:pPr>
        <w:ind w:left="2999" w:hanging="151"/>
      </w:pPr>
    </w:lvl>
    <w:lvl w:ilvl="6">
      <w:numFmt w:val="bullet"/>
      <w:lvlText w:val="•"/>
      <w:lvlJc w:val="left"/>
      <w:pPr>
        <w:ind w:left="3581" w:hanging="151"/>
      </w:pPr>
    </w:lvl>
    <w:lvl w:ilvl="7">
      <w:numFmt w:val="bullet"/>
      <w:lvlText w:val="•"/>
      <w:lvlJc w:val="left"/>
      <w:pPr>
        <w:ind w:left="4164" w:hanging="151"/>
      </w:pPr>
    </w:lvl>
    <w:lvl w:ilvl="8">
      <w:numFmt w:val="bullet"/>
      <w:lvlText w:val="•"/>
      <w:lvlJc w:val="left"/>
      <w:pPr>
        <w:ind w:left="4746" w:hanging="151"/>
      </w:pPr>
    </w:lvl>
  </w:abstractNum>
  <w:abstractNum w:abstractNumId="1" w15:restartNumberingAfterBreak="0">
    <w:nsid w:val="00000403"/>
    <w:multiLevelType w:val="multilevel"/>
    <w:tmpl w:val="00000886"/>
    <w:lvl w:ilvl="0">
      <w:start w:val="5"/>
      <w:numFmt w:val="decimal"/>
      <w:lvlText w:val="%1."/>
      <w:lvlJc w:val="left"/>
      <w:pPr>
        <w:ind w:left="237" w:hanging="150"/>
      </w:pPr>
      <w:rPr>
        <w:rFonts w:ascii="Times New Roman" w:hAnsi="Times New Roman" w:cs="Times New Roman"/>
        <w:b w:val="0"/>
        <w:bCs w:val="0"/>
        <w:sz w:val="15"/>
        <w:szCs w:val="15"/>
      </w:rPr>
    </w:lvl>
    <w:lvl w:ilvl="1">
      <w:numFmt w:val="bullet"/>
      <w:lvlText w:val="•"/>
      <w:lvlJc w:val="left"/>
      <w:pPr>
        <w:ind w:left="533" w:hanging="150"/>
      </w:pPr>
    </w:lvl>
    <w:lvl w:ilvl="2">
      <w:numFmt w:val="bullet"/>
      <w:lvlText w:val="•"/>
      <w:lvlJc w:val="left"/>
      <w:pPr>
        <w:ind w:left="829" w:hanging="150"/>
      </w:pPr>
    </w:lvl>
    <w:lvl w:ilvl="3">
      <w:numFmt w:val="bullet"/>
      <w:lvlText w:val="•"/>
      <w:lvlJc w:val="left"/>
      <w:pPr>
        <w:ind w:left="1125" w:hanging="150"/>
      </w:pPr>
    </w:lvl>
    <w:lvl w:ilvl="4">
      <w:numFmt w:val="bullet"/>
      <w:lvlText w:val="•"/>
      <w:lvlJc w:val="left"/>
      <w:pPr>
        <w:ind w:left="1421" w:hanging="150"/>
      </w:pPr>
    </w:lvl>
    <w:lvl w:ilvl="5">
      <w:numFmt w:val="bullet"/>
      <w:lvlText w:val="•"/>
      <w:lvlJc w:val="left"/>
      <w:pPr>
        <w:ind w:left="1717" w:hanging="150"/>
      </w:pPr>
    </w:lvl>
    <w:lvl w:ilvl="6">
      <w:numFmt w:val="bullet"/>
      <w:lvlText w:val="•"/>
      <w:lvlJc w:val="left"/>
      <w:pPr>
        <w:ind w:left="2013" w:hanging="150"/>
      </w:pPr>
    </w:lvl>
    <w:lvl w:ilvl="7">
      <w:numFmt w:val="bullet"/>
      <w:lvlText w:val="•"/>
      <w:lvlJc w:val="left"/>
      <w:pPr>
        <w:ind w:left="2309" w:hanging="150"/>
      </w:pPr>
    </w:lvl>
    <w:lvl w:ilvl="8">
      <w:numFmt w:val="bullet"/>
      <w:lvlText w:val="•"/>
      <w:lvlJc w:val="left"/>
      <w:pPr>
        <w:ind w:left="2605" w:hanging="150"/>
      </w:pPr>
    </w:lvl>
  </w:abstractNum>
  <w:abstractNum w:abstractNumId="2" w15:restartNumberingAfterBreak="0">
    <w:nsid w:val="00000404"/>
    <w:multiLevelType w:val="multilevel"/>
    <w:tmpl w:val="00000887"/>
    <w:lvl w:ilvl="0">
      <w:start w:val="1"/>
      <w:numFmt w:val="decimal"/>
      <w:lvlText w:val="%1."/>
      <w:lvlJc w:val="left"/>
      <w:pPr>
        <w:ind w:left="237" w:hanging="150"/>
      </w:pPr>
      <w:rPr>
        <w:rFonts w:ascii="Times New Roman" w:hAnsi="Times New Roman" w:cs="Times New Roman"/>
        <w:b w:val="0"/>
        <w:bCs w:val="0"/>
        <w:sz w:val="15"/>
        <w:szCs w:val="15"/>
      </w:rPr>
    </w:lvl>
    <w:lvl w:ilvl="1">
      <w:numFmt w:val="bullet"/>
      <w:lvlText w:val="•"/>
      <w:lvlJc w:val="left"/>
      <w:pPr>
        <w:ind w:left="806" w:hanging="150"/>
      </w:pPr>
    </w:lvl>
    <w:lvl w:ilvl="2">
      <w:numFmt w:val="bullet"/>
      <w:lvlText w:val="•"/>
      <w:lvlJc w:val="left"/>
      <w:pPr>
        <w:ind w:left="1374" w:hanging="150"/>
      </w:pPr>
    </w:lvl>
    <w:lvl w:ilvl="3">
      <w:numFmt w:val="bullet"/>
      <w:lvlText w:val="•"/>
      <w:lvlJc w:val="left"/>
      <w:pPr>
        <w:ind w:left="1943" w:hanging="150"/>
      </w:pPr>
    </w:lvl>
    <w:lvl w:ilvl="4">
      <w:numFmt w:val="bullet"/>
      <w:lvlText w:val="•"/>
      <w:lvlJc w:val="left"/>
      <w:pPr>
        <w:ind w:left="2511" w:hanging="150"/>
      </w:pPr>
    </w:lvl>
    <w:lvl w:ilvl="5">
      <w:numFmt w:val="bullet"/>
      <w:lvlText w:val="•"/>
      <w:lvlJc w:val="left"/>
      <w:pPr>
        <w:ind w:left="3080" w:hanging="150"/>
      </w:pPr>
    </w:lvl>
    <w:lvl w:ilvl="6">
      <w:numFmt w:val="bullet"/>
      <w:lvlText w:val="•"/>
      <w:lvlJc w:val="left"/>
      <w:pPr>
        <w:ind w:left="3648" w:hanging="150"/>
      </w:pPr>
    </w:lvl>
    <w:lvl w:ilvl="7">
      <w:numFmt w:val="bullet"/>
      <w:lvlText w:val="•"/>
      <w:lvlJc w:val="left"/>
      <w:pPr>
        <w:ind w:left="4217" w:hanging="150"/>
      </w:pPr>
    </w:lvl>
    <w:lvl w:ilvl="8">
      <w:numFmt w:val="bullet"/>
      <w:lvlText w:val="•"/>
      <w:lvlJc w:val="left"/>
      <w:pPr>
        <w:ind w:left="4785" w:hanging="150"/>
      </w:pPr>
    </w:lvl>
  </w:abstractNum>
  <w:abstractNum w:abstractNumId="3" w15:restartNumberingAfterBreak="0">
    <w:nsid w:val="00000405"/>
    <w:multiLevelType w:val="multilevel"/>
    <w:tmpl w:val="00000888"/>
    <w:lvl w:ilvl="0">
      <w:start w:val="5"/>
      <w:numFmt w:val="decimal"/>
      <w:lvlText w:val="%1."/>
      <w:lvlJc w:val="left"/>
      <w:pPr>
        <w:ind w:left="239" w:hanging="150"/>
      </w:pPr>
      <w:rPr>
        <w:rFonts w:ascii="Times New Roman" w:hAnsi="Times New Roman" w:cs="Times New Roman"/>
        <w:b w:val="0"/>
        <w:bCs w:val="0"/>
        <w:sz w:val="15"/>
        <w:szCs w:val="15"/>
      </w:rPr>
    </w:lvl>
    <w:lvl w:ilvl="1">
      <w:numFmt w:val="bullet"/>
      <w:lvlText w:val="•"/>
      <w:lvlJc w:val="left"/>
      <w:pPr>
        <w:ind w:left="534" w:hanging="150"/>
      </w:pPr>
    </w:lvl>
    <w:lvl w:ilvl="2">
      <w:numFmt w:val="bullet"/>
      <w:lvlText w:val="•"/>
      <w:lvlJc w:val="left"/>
      <w:pPr>
        <w:ind w:left="828" w:hanging="150"/>
      </w:pPr>
    </w:lvl>
    <w:lvl w:ilvl="3">
      <w:numFmt w:val="bullet"/>
      <w:lvlText w:val="•"/>
      <w:lvlJc w:val="left"/>
      <w:pPr>
        <w:ind w:left="1123" w:hanging="150"/>
      </w:pPr>
    </w:lvl>
    <w:lvl w:ilvl="4">
      <w:numFmt w:val="bullet"/>
      <w:lvlText w:val="•"/>
      <w:lvlJc w:val="left"/>
      <w:pPr>
        <w:ind w:left="1418" w:hanging="150"/>
      </w:pPr>
    </w:lvl>
    <w:lvl w:ilvl="5">
      <w:numFmt w:val="bullet"/>
      <w:lvlText w:val="•"/>
      <w:lvlJc w:val="left"/>
      <w:pPr>
        <w:ind w:left="1712" w:hanging="150"/>
      </w:pPr>
    </w:lvl>
    <w:lvl w:ilvl="6">
      <w:numFmt w:val="bullet"/>
      <w:lvlText w:val="•"/>
      <w:lvlJc w:val="left"/>
      <w:pPr>
        <w:ind w:left="2007" w:hanging="150"/>
      </w:pPr>
    </w:lvl>
    <w:lvl w:ilvl="7">
      <w:numFmt w:val="bullet"/>
      <w:lvlText w:val="•"/>
      <w:lvlJc w:val="left"/>
      <w:pPr>
        <w:ind w:left="2302" w:hanging="150"/>
      </w:pPr>
    </w:lvl>
    <w:lvl w:ilvl="8">
      <w:numFmt w:val="bullet"/>
      <w:lvlText w:val="•"/>
      <w:lvlJc w:val="left"/>
      <w:pPr>
        <w:ind w:left="2597" w:hanging="150"/>
      </w:pPr>
    </w:lvl>
  </w:abstractNum>
  <w:abstractNum w:abstractNumId="4" w15:restartNumberingAfterBreak="0">
    <w:nsid w:val="00000406"/>
    <w:multiLevelType w:val="multilevel"/>
    <w:tmpl w:val="00000889"/>
    <w:lvl w:ilvl="0">
      <w:numFmt w:val="bullet"/>
      <w:lvlText w:val="□"/>
      <w:lvlJc w:val="left"/>
      <w:pPr>
        <w:ind w:left="224" w:hanging="128"/>
      </w:pPr>
      <w:rPr>
        <w:rFonts w:ascii="Segoe UI Symbol" w:hAnsi="Segoe UI Symbol" w:cs="Segoe UI Symbol"/>
        <w:b w:val="0"/>
        <w:bCs w:val="0"/>
        <w:w w:val="102"/>
        <w:sz w:val="11"/>
        <w:szCs w:val="11"/>
      </w:rPr>
    </w:lvl>
    <w:lvl w:ilvl="1">
      <w:numFmt w:val="bullet"/>
      <w:lvlText w:val="•"/>
      <w:lvlJc w:val="left"/>
      <w:pPr>
        <w:ind w:left="317" w:hanging="128"/>
      </w:pPr>
    </w:lvl>
    <w:lvl w:ilvl="2">
      <w:numFmt w:val="bullet"/>
      <w:lvlText w:val="•"/>
      <w:lvlJc w:val="left"/>
      <w:pPr>
        <w:ind w:left="410" w:hanging="128"/>
      </w:pPr>
    </w:lvl>
    <w:lvl w:ilvl="3">
      <w:numFmt w:val="bullet"/>
      <w:lvlText w:val="•"/>
      <w:lvlJc w:val="left"/>
      <w:pPr>
        <w:ind w:left="504" w:hanging="128"/>
      </w:pPr>
    </w:lvl>
    <w:lvl w:ilvl="4">
      <w:numFmt w:val="bullet"/>
      <w:lvlText w:val="•"/>
      <w:lvlJc w:val="left"/>
      <w:pPr>
        <w:ind w:left="597" w:hanging="128"/>
      </w:pPr>
    </w:lvl>
    <w:lvl w:ilvl="5">
      <w:numFmt w:val="bullet"/>
      <w:lvlText w:val="•"/>
      <w:lvlJc w:val="left"/>
      <w:pPr>
        <w:ind w:left="690" w:hanging="128"/>
      </w:pPr>
    </w:lvl>
    <w:lvl w:ilvl="6">
      <w:numFmt w:val="bullet"/>
      <w:lvlText w:val="•"/>
      <w:lvlJc w:val="left"/>
      <w:pPr>
        <w:ind w:left="783" w:hanging="128"/>
      </w:pPr>
    </w:lvl>
    <w:lvl w:ilvl="7">
      <w:numFmt w:val="bullet"/>
      <w:lvlText w:val="•"/>
      <w:lvlJc w:val="left"/>
      <w:pPr>
        <w:ind w:left="876" w:hanging="128"/>
      </w:pPr>
    </w:lvl>
    <w:lvl w:ilvl="8">
      <w:numFmt w:val="bullet"/>
      <w:lvlText w:val="•"/>
      <w:lvlJc w:val="left"/>
      <w:pPr>
        <w:ind w:left="969" w:hanging="128"/>
      </w:pPr>
    </w:lvl>
  </w:abstractNum>
  <w:abstractNum w:abstractNumId="5" w15:restartNumberingAfterBreak="0">
    <w:nsid w:val="00000407"/>
    <w:multiLevelType w:val="multilevel"/>
    <w:tmpl w:val="0000088A"/>
    <w:lvl w:ilvl="0">
      <w:start w:val="1"/>
      <w:numFmt w:val="decimal"/>
      <w:lvlText w:val="%1."/>
      <w:lvlJc w:val="left"/>
      <w:pPr>
        <w:ind w:left="267" w:hanging="135"/>
      </w:pPr>
      <w:rPr>
        <w:rFonts w:ascii="Times New Roman" w:hAnsi="Times New Roman" w:cs="Times New Roman"/>
        <w:b w:val="0"/>
        <w:bCs w:val="0"/>
        <w:sz w:val="15"/>
        <w:szCs w:val="15"/>
      </w:rPr>
    </w:lvl>
    <w:lvl w:ilvl="1">
      <w:numFmt w:val="bullet"/>
      <w:lvlText w:val="•"/>
      <w:lvlJc w:val="left"/>
      <w:pPr>
        <w:ind w:left="1170" w:hanging="135"/>
      </w:pPr>
    </w:lvl>
    <w:lvl w:ilvl="2">
      <w:numFmt w:val="bullet"/>
      <w:lvlText w:val="•"/>
      <w:lvlJc w:val="left"/>
      <w:pPr>
        <w:ind w:left="2072" w:hanging="135"/>
      </w:pPr>
    </w:lvl>
    <w:lvl w:ilvl="3">
      <w:numFmt w:val="bullet"/>
      <w:lvlText w:val="•"/>
      <w:lvlJc w:val="left"/>
      <w:pPr>
        <w:ind w:left="2975" w:hanging="135"/>
      </w:pPr>
    </w:lvl>
    <w:lvl w:ilvl="4">
      <w:numFmt w:val="bullet"/>
      <w:lvlText w:val="•"/>
      <w:lvlJc w:val="left"/>
      <w:pPr>
        <w:ind w:left="3878" w:hanging="135"/>
      </w:pPr>
    </w:lvl>
    <w:lvl w:ilvl="5">
      <w:numFmt w:val="bullet"/>
      <w:lvlText w:val="•"/>
      <w:lvlJc w:val="left"/>
      <w:pPr>
        <w:ind w:left="4780" w:hanging="135"/>
      </w:pPr>
    </w:lvl>
    <w:lvl w:ilvl="6">
      <w:numFmt w:val="bullet"/>
      <w:lvlText w:val="•"/>
      <w:lvlJc w:val="left"/>
      <w:pPr>
        <w:ind w:left="5683" w:hanging="135"/>
      </w:pPr>
    </w:lvl>
    <w:lvl w:ilvl="7">
      <w:numFmt w:val="bullet"/>
      <w:lvlText w:val="•"/>
      <w:lvlJc w:val="left"/>
      <w:pPr>
        <w:ind w:left="6585" w:hanging="135"/>
      </w:pPr>
    </w:lvl>
    <w:lvl w:ilvl="8">
      <w:numFmt w:val="bullet"/>
      <w:lvlText w:val="•"/>
      <w:lvlJc w:val="left"/>
      <w:pPr>
        <w:ind w:left="7488" w:hanging="135"/>
      </w:pPr>
    </w:lvl>
  </w:abstractNum>
  <w:abstractNum w:abstractNumId="6" w15:restartNumberingAfterBreak="0">
    <w:nsid w:val="00000408"/>
    <w:multiLevelType w:val="multilevel"/>
    <w:tmpl w:val="0000088B"/>
    <w:lvl w:ilvl="0">
      <w:numFmt w:val="bullet"/>
      <w:lvlText w:val="-"/>
      <w:lvlJc w:val="left"/>
      <w:pPr>
        <w:ind w:left="179" w:hanging="88"/>
      </w:pPr>
      <w:rPr>
        <w:rFonts w:ascii="Times New Roman" w:hAnsi="Times New Roman" w:cs="Times New Roman"/>
        <w:b w:val="0"/>
        <w:bCs w:val="0"/>
        <w:sz w:val="15"/>
        <w:szCs w:val="15"/>
      </w:rPr>
    </w:lvl>
    <w:lvl w:ilvl="1">
      <w:numFmt w:val="bullet"/>
      <w:lvlText w:val="•"/>
      <w:lvlJc w:val="left"/>
      <w:pPr>
        <w:ind w:left="552" w:hanging="88"/>
      </w:pPr>
    </w:lvl>
    <w:lvl w:ilvl="2">
      <w:numFmt w:val="bullet"/>
      <w:lvlText w:val="•"/>
      <w:lvlJc w:val="left"/>
      <w:pPr>
        <w:ind w:left="926" w:hanging="88"/>
      </w:pPr>
    </w:lvl>
    <w:lvl w:ilvl="3">
      <w:numFmt w:val="bullet"/>
      <w:lvlText w:val="•"/>
      <w:lvlJc w:val="left"/>
      <w:pPr>
        <w:ind w:left="1299" w:hanging="88"/>
      </w:pPr>
    </w:lvl>
    <w:lvl w:ilvl="4">
      <w:numFmt w:val="bullet"/>
      <w:lvlText w:val="•"/>
      <w:lvlJc w:val="left"/>
      <w:pPr>
        <w:ind w:left="1673" w:hanging="88"/>
      </w:pPr>
    </w:lvl>
    <w:lvl w:ilvl="5">
      <w:numFmt w:val="bullet"/>
      <w:lvlText w:val="•"/>
      <w:lvlJc w:val="left"/>
      <w:pPr>
        <w:ind w:left="2046" w:hanging="88"/>
      </w:pPr>
    </w:lvl>
    <w:lvl w:ilvl="6">
      <w:numFmt w:val="bullet"/>
      <w:lvlText w:val="•"/>
      <w:lvlJc w:val="left"/>
      <w:pPr>
        <w:ind w:left="2419" w:hanging="88"/>
      </w:pPr>
    </w:lvl>
    <w:lvl w:ilvl="7">
      <w:numFmt w:val="bullet"/>
      <w:lvlText w:val="•"/>
      <w:lvlJc w:val="left"/>
      <w:pPr>
        <w:ind w:left="2793" w:hanging="88"/>
      </w:pPr>
    </w:lvl>
    <w:lvl w:ilvl="8">
      <w:numFmt w:val="bullet"/>
      <w:lvlText w:val="•"/>
      <w:lvlJc w:val="left"/>
      <w:pPr>
        <w:ind w:left="3166" w:hanging="88"/>
      </w:pPr>
    </w:lvl>
  </w:abstractNum>
  <w:abstractNum w:abstractNumId="7" w15:restartNumberingAfterBreak="0">
    <w:nsid w:val="00000409"/>
    <w:multiLevelType w:val="multilevel"/>
    <w:tmpl w:val="0000088C"/>
    <w:lvl w:ilvl="0">
      <w:numFmt w:val="bullet"/>
      <w:lvlText w:val="□"/>
      <w:lvlJc w:val="left"/>
      <w:pPr>
        <w:ind w:left="296" w:hanging="206"/>
      </w:pPr>
      <w:rPr>
        <w:rFonts w:ascii="Segoe UI Symbol" w:hAnsi="Segoe UI Symbol" w:cs="Segoe UI Symbol"/>
        <w:b w:val="0"/>
        <w:bCs w:val="0"/>
        <w:sz w:val="15"/>
        <w:szCs w:val="15"/>
      </w:rPr>
    </w:lvl>
    <w:lvl w:ilvl="1">
      <w:numFmt w:val="bullet"/>
      <w:lvlText w:val="•"/>
      <w:lvlJc w:val="left"/>
      <w:pPr>
        <w:ind w:left="590" w:hanging="206"/>
      </w:pPr>
    </w:lvl>
    <w:lvl w:ilvl="2">
      <w:numFmt w:val="bullet"/>
      <w:lvlText w:val="•"/>
      <w:lvlJc w:val="left"/>
      <w:pPr>
        <w:ind w:left="884" w:hanging="206"/>
      </w:pPr>
    </w:lvl>
    <w:lvl w:ilvl="3">
      <w:numFmt w:val="bullet"/>
      <w:lvlText w:val="•"/>
      <w:lvlJc w:val="left"/>
      <w:pPr>
        <w:ind w:left="1178" w:hanging="206"/>
      </w:pPr>
    </w:lvl>
    <w:lvl w:ilvl="4">
      <w:numFmt w:val="bullet"/>
      <w:lvlText w:val="•"/>
      <w:lvlJc w:val="left"/>
      <w:pPr>
        <w:ind w:left="1472" w:hanging="206"/>
      </w:pPr>
    </w:lvl>
    <w:lvl w:ilvl="5">
      <w:numFmt w:val="bullet"/>
      <w:lvlText w:val="•"/>
      <w:lvlJc w:val="left"/>
      <w:pPr>
        <w:ind w:left="1766" w:hanging="206"/>
      </w:pPr>
    </w:lvl>
    <w:lvl w:ilvl="6">
      <w:numFmt w:val="bullet"/>
      <w:lvlText w:val="•"/>
      <w:lvlJc w:val="left"/>
      <w:pPr>
        <w:ind w:left="2060" w:hanging="206"/>
      </w:pPr>
    </w:lvl>
    <w:lvl w:ilvl="7">
      <w:numFmt w:val="bullet"/>
      <w:lvlText w:val="•"/>
      <w:lvlJc w:val="left"/>
      <w:pPr>
        <w:ind w:left="2354" w:hanging="206"/>
      </w:pPr>
    </w:lvl>
    <w:lvl w:ilvl="8">
      <w:numFmt w:val="bullet"/>
      <w:lvlText w:val="•"/>
      <w:lvlJc w:val="left"/>
      <w:pPr>
        <w:ind w:left="2648" w:hanging="206"/>
      </w:pPr>
    </w:lvl>
  </w:abstractNum>
  <w:abstractNum w:abstractNumId="8" w15:restartNumberingAfterBreak="0">
    <w:nsid w:val="0000040A"/>
    <w:multiLevelType w:val="multilevel"/>
    <w:tmpl w:val="0000088D"/>
    <w:lvl w:ilvl="0">
      <w:start w:val="1"/>
      <w:numFmt w:val="decimal"/>
      <w:lvlText w:val="%1."/>
      <w:lvlJc w:val="left"/>
      <w:pPr>
        <w:ind w:left="929" w:hanging="150"/>
      </w:pPr>
      <w:rPr>
        <w:rFonts w:ascii="Times New Roman" w:hAnsi="Times New Roman" w:cs="Times New Roman"/>
        <w:b w:val="0"/>
        <w:bCs w:val="0"/>
        <w:sz w:val="15"/>
        <w:szCs w:val="15"/>
      </w:rPr>
    </w:lvl>
    <w:lvl w:ilvl="1">
      <w:numFmt w:val="bullet"/>
      <w:lvlText w:val="•"/>
      <w:lvlJc w:val="left"/>
      <w:pPr>
        <w:ind w:left="1792" w:hanging="150"/>
      </w:pPr>
    </w:lvl>
    <w:lvl w:ilvl="2">
      <w:numFmt w:val="bullet"/>
      <w:lvlText w:val="•"/>
      <w:lvlJc w:val="left"/>
      <w:pPr>
        <w:ind w:left="2655" w:hanging="150"/>
      </w:pPr>
    </w:lvl>
    <w:lvl w:ilvl="3">
      <w:numFmt w:val="bullet"/>
      <w:lvlText w:val="•"/>
      <w:lvlJc w:val="left"/>
      <w:pPr>
        <w:ind w:left="3518" w:hanging="150"/>
      </w:pPr>
    </w:lvl>
    <w:lvl w:ilvl="4">
      <w:numFmt w:val="bullet"/>
      <w:lvlText w:val="•"/>
      <w:lvlJc w:val="left"/>
      <w:pPr>
        <w:ind w:left="4381" w:hanging="150"/>
      </w:pPr>
    </w:lvl>
    <w:lvl w:ilvl="5">
      <w:numFmt w:val="bullet"/>
      <w:lvlText w:val="•"/>
      <w:lvlJc w:val="left"/>
      <w:pPr>
        <w:ind w:left="5244" w:hanging="150"/>
      </w:pPr>
    </w:lvl>
    <w:lvl w:ilvl="6">
      <w:numFmt w:val="bullet"/>
      <w:lvlText w:val="•"/>
      <w:lvlJc w:val="left"/>
      <w:pPr>
        <w:ind w:left="6107" w:hanging="150"/>
      </w:pPr>
    </w:lvl>
    <w:lvl w:ilvl="7">
      <w:numFmt w:val="bullet"/>
      <w:lvlText w:val="•"/>
      <w:lvlJc w:val="left"/>
      <w:pPr>
        <w:ind w:left="6970" w:hanging="150"/>
      </w:pPr>
    </w:lvl>
    <w:lvl w:ilvl="8">
      <w:numFmt w:val="bullet"/>
      <w:lvlText w:val="•"/>
      <w:lvlJc w:val="left"/>
      <w:pPr>
        <w:ind w:left="7833" w:hanging="150"/>
      </w:pPr>
    </w:lvl>
  </w:abstractNum>
  <w:abstractNum w:abstractNumId="9" w15:restartNumberingAfterBreak="0">
    <w:nsid w:val="0000040B"/>
    <w:multiLevelType w:val="multilevel"/>
    <w:tmpl w:val="0000088E"/>
    <w:lvl w:ilvl="0">
      <w:numFmt w:val="bullet"/>
      <w:lvlText w:val="□"/>
      <w:lvlJc w:val="left"/>
      <w:pPr>
        <w:ind w:left="255" w:hanging="126"/>
      </w:pPr>
      <w:rPr>
        <w:rFonts w:ascii="Segoe UI Symbol" w:hAnsi="Segoe UI Symbol" w:cs="Segoe UI Symbol"/>
        <w:b w:val="0"/>
        <w:bCs w:val="0"/>
        <w:w w:val="102"/>
        <w:sz w:val="11"/>
        <w:szCs w:val="11"/>
      </w:rPr>
    </w:lvl>
    <w:lvl w:ilvl="1">
      <w:numFmt w:val="bullet"/>
      <w:lvlText w:val="•"/>
      <w:lvlJc w:val="left"/>
      <w:pPr>
        <w:ind w:left="345" w:hanging="126"/>
      </w:pPr>
    </w:lvl>
    <w:lvl w:ilvl="2">
      <w:numFmt w:val="bullet"/>
      <w:lvlText w:val="•"/>
      <w:lvlJc w:val="left"/>
      <w:pPr>
        <w:ind w:left="435" w:hanging="126"/>
      </w:pPr>
    </w:lvl>
    <w:lvl w:ilvl="3">
      <w:numFmt w:val="bullet"/>
      <w:lvlText w:val="•"/>
      <w:lvlJc w:val="left"/>
      <w:pPr>
        <w:ind w:left="525" w:hanging="126"/>
      </w:pPr>
    </w:lvl>
    <w:lvl w:ilvl="4">
      <w:numFmt w:val="bullet"/>
      <w:lvlText w:val="•"/>
      <w:lvlJc w:val="left"/>
      <w:pPr>
        <w:ind w:left="615" w:hanging="126"/>
      </w:pPr>
    </w:lvl>
    <w:lvl w:ilvl="5">
      <w:numFmt w:val="bullet"/>
      <w:lvlText w:val="•"/>
      <w:lvlJc w:val="left"/>
      <w:pPr>
        <w:ind w:left="705" w:hanging="126"/>
      </w:pPr>
    </w:lvl>
    <w:lvl w:ilvl="6">
      <w:numFmt w:val="bullet"/>
      <w:lvlText w:val="•"/>
      <w:lvlJc w:val="left"/>
      <w:pPr>
        <w:ind w:left="795" w:hanging="126"/>
      </w:pPr>
    </w:lvl>
    <w:lvl w:ilvl="7">
      <w:numFmt w:val="bullet"/>
      <w:lvlText w:val="•"/>
      <w:lvlJc w:val="left"/>
      <w:pPr>
        <w:ind w:left="885" w:hanging="126"/>
      </w:pPr>
    </w:lvl>
    <w:lvl w:ilvl="8">
      <w:numFmt w:val="bullet"/>
      <w:lvlText w:val="•"/>
      <w:lvlJc w:val="left"/>
      <w:pPr>
        <w:ind w:left="975" w:hanging="126"/>
      </w:pPr>
    </w:lvl>
  </w:abstractNum>
  <w:abstractNum w:abstractNumId="10" w15:restartNumberingAfterBreak="0">
    <w:nsid w:val="0000040C"/>
    <w:multiLevelType w:val="multilevel"/>
    <w:tmpl w:val="0000088F"/>
    <w:lvl w:ilvl="0">
      <w:start w:val="1"/>
      <w:numFmt w:val="decimal"/>
      <w:lvlText w:val="%1."/>
      <w:lvlJc w:val="left"/>
      <w:pPr>
        <w:ind w:left="267" w:hanging="135"/>
      </w:pPr>
      <w:rPr>
        <w:rFonts w:ascii="Times New Roman" w:hAnsi="Times New Roman" w:cs="Times New Roman"/>
        <w:b w:val="0"/>
        <w:bCs w:val="0"/>
        <w:sz w:val="15"/>
        <w:szCs w:val="15"/>
      </w:rPr>
    </w:lvl>
    <w:lvl w:ilvl="1">
      <w:numFmt w:val="bullet"/>
      <w:lvlText w:val="•"/>
      <w:lvlJc w:val="left"/>
      <w:pPr>
        <w:ind w:left="1170" w:hanging="135"/>
      </w:pPr>
    </w:lvl>
    <w:lvl w:ilvl="2">
      <w:numFmt w:val="bullet"/>
      <w:lvlText w:val="•"/>
      <w:lvlJc w:val="left"/>
      <w:pPr>
        <w:ind w:left="2072" w:hanging="135"/>
      </w:pPr>
    </w:lvl>
    <w:lvl w:ilvl="3">
      <w:numFmt w:val="bullet"/>
      <w:lvlText w:val="•"/>
      <w:lvlJc w:val="left"/>
      <w:pPr>
        <w:ind w:left="2975" w:hanging="135"/>
      </w:pPr>
    </w:lvl>
    <w:lvl w:ilvl="4">
      <w:numFmt w:val="bullet"/>
      <w:lvlText w:val="•"/>
      <w:lvlJc w:val="left"/>
      <w:pPr>
        <w:ind w:left="3878" w:hanging="135"/>
      </w:pPr>
    </w:lvl>
    <w:lvl w:ilvl="5">
      <w:numFmt w:val="bullet"/>
      <w:lvlText w:val="•"/>
      <w:lvlJc w:val="left"/>
      <w:pPr>
        <w:ind w:left="4780" w:hanging="135"/>
      </w:pPr>
    </w:lvl>
    <w:lvl w:ilvl="6">
      <w:numFmt w:val="bullet"/>
      <w:lvlText w:val="•"/>
      <w:lvlJc w:val="left"/>
      <w:pPr>
        <w:ind w:left="5683" w:hanging="135"/>
      </w:pPr>
    </w:lvl>
    <w:lvl w:ilvl="7">
      <w:numFmt w:val="bullet"/>
      <w:lvlText w:val="•"/>
      <w:lvlJc w:val="left"/>
      <w:pPr>
        <w:ind w:left="6585" w:hanging="135"/>
      </w:pPr>
    </w:lvl>
    <w:lvl w:ilvl="8">
      <w:numFmt w:val="bullet"/>
      <w:lvlText w:val="•"/>
      <w:lvlJc w:val="left"/>
      <w:pPr>
        <w:ind w:left="7488" w:hanging="135"/>
      </w:pPr>
    </w:lvl>
  </w:abstractNum>
  <w:abstractNum w:abstractNumId="11" w15:restartNumberingAfterBreak="0">
    <w:nsid w:val="0000040D"/>
    <w:multiLevelType w:val="multilevel"/>
    <w:tmpl w:val="00000890"/>
    <w:lvl w:ilvl="0">
      <w:numFmt w:val="bullet"/>
      <w:lvlText w:val="-"/>
      <w:lvlJc w:val="left"/>
      <w:pPr>
        <w:ind w:left="178" w:hanging="88"/>
      </w:pPr>
      <w:rPr>
        <w:rFonts w:ascii="Times New Roman" w:hAnsi="Times New Roman" w:cs="Times New Roman"/>
        <w:b w:val="0"/>
        <w:bCs w:val="0"/>
        <w:sz w:val="15"/>
        <w:szCs w:val="15"/>
      </w:rPr>
    </w:lvl>
    <w:lvl w:ilvl="1">
      <w:numFmt w:val="bullet"/>
      <w:lvlText w:val="•"/>
      <w:lvlJc w:val="left"/>
      <w:pPr>
        <w:ind w:left="552" w:hanging="88"/>
      </w:pPr>
    </w:lvl>
    <w:lvl w:ilvl="2">
      <w:numFmt w:val="bullet"/>
      <w:lvlText w:val="•"/>
      <w:lvlJc w:val="left"/>
      <w:pPr>
        <w:ind w:left="925" w:hanging="88"/>
      </w:pPr>
    </w:lvl>
    <w:lvl w:ilvl="3">
      <w:numFmt w:val="bullet"/>
      <w:lvlText w:val="•"/>
      <w:lvlJc w:val="left"/>
      <w:pPr>
        <w:ind w:left="1299" w:hanging="88"/>
      </w:pPr>
    </w:lvl>
    <w:lvl w:ilvl="4">
      <w:numFmt w:val="bullet"/>
      <w:lvlText w:val="•"/>
      <w:lvlJc w:val="left"/>
      <w:pPr>
        <w:ind w:left="1672" w:hanging="88"/>
      </w:pPr>
    </w:lvl>
    <w:lvl w:ilvl="5">
      <w:numFmt w:val="bullet"/>
      <w:lvlText w:val="•"/>
      <w:lvlJc w:val="left"/>
      <w:pPr>
        <w:ind w:left="2046" w:hanging="88"/>
      </w:pPr>
    </w:lvl>
    <w:lvl w:ilvl="6">
      <w:numFmt w:val="bullet"/>
      <w:lvlText w:val="•"/>
      <w:lvlJc w:val="left"/>
      <w:pPr>
        <w:ind w:left="2419" w:hanging="88"/>
      </w:pPr>
    </w:lvl>
    <w:lvl w:ilvl="7">
      <w:numFmt w:val="bullet"/>
      <w:lvlText w:val="•"/>
      <w:lvlJc w:val="left"/>
      <w:pPr>
        <w:ind w:left="2793" w:hanging="88"/>
      </w:pPr>
    </w:lvl>
    <w:lvl w:ilvl="8">
      <w:numFmt w:val="bullet"/>
      <w:lvlText w:val="•"/>
      <w:lvlJc w:val="left"/>
      <w:pPr>
        <w:ind w:left="3166" w:hanging="88"/>
      </w:pPr>
    </w:lvl>
  </w:abstractNum>
  <w:abstractNum w:abstractNumId="12" w15:restartNumberingAfterBreak="0">
    <w:nsid w:val="0000040E"/>
    <w:multiLevelType w:val="multilevel"/>
    <w:tmpl w:val="00000891"/>
    <w:lvl w:ilvl="0">
      <w:numFmt w:val="bullet"/>
      <w:lvlText w:val="-"/>
      <w:lvlJc w:val="left"/>
      <w:pPr>
        <w:ind w:left="91" w:hanging="89"/>
      </w:pPr>
      <w:rPr>
        <w:rFonts w:ascii="Times New Roman" w:hAnsi="Times New Roman" w:cs="Times New Roman"/>
        <w:b w:val="0"/>
        <w:bCs w:val="0"/>
        <w:sz w:val="15"/>
        <w:szCs w:val="15"/>
      </w:rPr>
    </w:lvl>
    <w:lvl w:ilvl="1">
      <w:numFmt w:val="bullet"/>
      <w:lvlText w:val="•"/>
      <w:lvlJc w:val="left"/>
      <w:pPr>
        <w:ind w:left="405" w:hanging="89"/>
      </w:pPr>
    </w:lvl>
    <w:lvl w:ilvl="2">
      <w:numFmt w:val="bullet"/>
      <w:lvlText w:val="•"/>
      <w:lvlJc w:val="left"/>
      <w:pPr>
        <w:ind w:left="720" w:hanging="89"/>
      </w:pPr>
    </w:lvl>
    <w:lvl w:ilvl="3">
      <w:numFmt w:val="bullet"/>
      <w:lvlText w:val="•"/>
      <w:lvlJc w:val="left"/>
      <w:pPr>
        <w:ind w:left="1035" w:hanging="89"/>
      </w:pPr>
    </w:lvl>
    <w:lvl w:ilvl="4">
      <w:numFmt w:val="bullet"/>
      <w:lvlText w:val="•"/>
      <w:lvlJc w:val="left"/>
      <w:pPr>
        <w:ind w:left="1349" w:hanging="89"/>
      </w:pPr>
    </w:lvl>
    <w:lvl w:ilvl="5">
      <w:numFmt w:val="bullet"/>
      <w:lvlText w:val="•"/>
      <w:lvlJc w:val="left"/>
      <w:pPr>
        <w:ind w:left="1664" w:hanging="89"/>
      </w:pPr>
    </w:lvl>
    <w:lvl w:ilvl="6">
      <w:numFmt w:val="bullet"/>
      <w:lvlText w:val="•"/>
      <w:lvlJc w:val="left"/>
      <w:pPr>
        <w:ind w:left="1978" w:hanging="89"/>
      </w:pPr>
    </w:lvl>
    <w:lvl w:ilvl="7">
      <w:numFmt w:val="bullet"/>
      <w:lvlText w:val="•"/>
      <w:lvlJc w:val="left"/>
      <w:pPr>
        <w:ind w:left="2293" w:hanging="89"/>
      </w:pPr>
    </w:lvl>
    <w:lvl w:ilvl="8">
      <w:numFmt w:val="bullet"/>
      <w:lvlText w:val="•"/>
      <w:lvlJc w:val="left"/>
      <w:pPr>
        <w:ind w:left="2607" w:hanging="89"/>
      </w:pPr>
    </w:lvl>
  </w:abstractNum>
  <w:abstractNum w:abstractNumId="13" w15:restartNumberingAfterBreak="0">
    <w:nsid w:val="0000040F"/>
    <w:multiLevelType w:val="multilevel"/>
    <w:tmpl w:val="00000892"/>
    <w:lvl w:ilvl="0">
      <w:start w:val="1"/>
      <w:numFmt w:val="decimal"/>
      <w:lvlText w:val="%1."/>
      <w:lvlJc w:val="left"/>
      <w:pPr>
        <w:ind w:left="929" w:hanging="150"/>
      </w:pPr>
      <w:rPr>
        <w:rFonts w:ascii="Times New Roman" w:hAnsi="Times New Roman" w:cs="Times New Roman"/>
        <w:b w:val="0"/>
        <w:bCs w:val="0"/>
        <w:sz w:val="15"/>
        <w:szCs w:val="15"/>
      </w:rPr>
    </w:lvl>
    <w:lvl w:ilvl="1">
      <w:numFmt w:val="bullet"/>
      <w:lvlText w:val="•"/>
      <w:lvlJc w:val="left"/>
      <w:pPr>
        <w:ind w:left="1792" w:hanging="150"/>
      </w:pPr>
    </w:lvl>
    <w:lvl w:ilvl="2">
      <w:numFmt w:val="bullet"/>
      <w:lvlText w:val="•"/>
      <w:lvlJc w:val="left"/>
      <w:pPr>
        <w:ind w:left="2655" w:hanging="150"/>
      </w:pPr>
    </w:lvl>
    <w:lvl w:ilvl="3">
      <w:numFmt w:val="bullet"/>
      <w:lvlText w:val="•"/>
      <w:lvlJc w:val="left"/>
      <w:pPr>
        <w:ind w:left="3518" w:hanging="150"/>
      </w:pPr>
    </w:lvl>
    <w:lvl w:ilvl="4">
      <w:numFmt w:val="bullet"/>
      <w:lvlText w:val="•"/>
      <w:lvlJc w:val="left"/>
      <w:pPr>
        <w:ind w:left="4381" w:hanging="150"/>
      </w:pPr>
    </w:lvl>
    <w:lvl w:ilvl="5">
      <w:numFmt w:val="bullet"/>
      <w:lvlText w:val="•"/>
      <w:lvlJc w:val="left"/>
      <w:pPr>
        <w:ind w:left="5244" w:hanging="150"/>
      </w:pPr>
    </w:lvl>
    <w:lvl w:ilvl="6">
      <w:numFmt w:val="bullet"/>
      <w:lvlText w:val="•"/>
      <w:lvlJc w:val="left"/>
      <w:pPr>
        <w:ind w:left="6107" w:hanging="150"/>
      </w:pPr>
    </w:lvl>
    <w:lvl w:ilvl="7">
      <w:numFmt w:val="bullet"/>
      <w:lvlText w:val="•"/>
      <w:lvlJc w:val="left"/>
      <w:pPr>
        <w:ind w:left="6970" w:hanging="150"/>
      </w:pPr>
    </w:lvl>
    <w:lvl w:ilvl="8">
      <w:numFmt w:val="bullet"/>
      <w:lvlText w:val="•"/>
      <w:lvlJc w:val="left"/>
      <w:pPr>
        <w:ind w:left="7833" w:hanging="150"/>
      </w:pPr>
    </w:lvl>
  </w:abstractNum>
  <w:abstractNum w:abstractNumId="14" w15:restartNumberingAfterBreak="0">
    <w:nsid w:val="00000410"/>
    <w:multiLevelType w:val="multilevel"/>
    <w:tmpl w:val="00000893"/>
    <w:lvl w:ilvl="0">
      <w:start w:val="1"/>
      <w:numFmt w:val="decimal"/>
      <w:lvlText w:val="(%1)"/>
      <w:lvlJc w:val="left"/>
      <w:pPr>
        <w:ind w:left="215" w:hanging="339"/>
      </w:pPr>
      <w:rPr>
        <w:rFonts w:ascii="Times New Roman" w:hAnsi="Times New Roman" w:cs="Times New Roman"/>
        <w:b w:val="0"/>
        <w:bCs w:val="0"/>
        <w:sz w:val="15"/>
        <w:szCs w:val="15"/>
      </w:rPr>
    </w:lvl>
    <w:lvl w:ilvl="1">
      <w:numFmt w:val="bullet"/>
      <w:lvlText w:val="•"/>
      <w:lvlJc w:val="left"/>
      <w:pPr>
        <w:ind w:left="445" w:hanging="339"/>
      </w:pPr>
    </w:lvl>
    <w:lvl w:ilvl="2">
      <w:numFmt w:val="bullet"/>
      <w:lvlText w:val="•"/>
      <w:lvlJc w:val="left"/>
      <w:pPr>
        <w:ind w:left="675" w:hanging="339"/>
      </w:pPr>
    </w:lvl>
    <w:lvl w:ilvl="3">
      <w:numFmt w:val="bullet"/>
      <w:lvlText w:val="•"/>
      <w:lvlJc w:val="left"/>
      <w:pPr>
        <w:ind w:left="906" w:hanging="339"/>
      </w:pPr>
    </w:lvl>
    <w:lvl w:ilvl="4">
      <w:numFmt w:val="bullet"/>
      <w:lvlText w:val="•"/>
      <w:lvlJc w:val="left"/>
      <w:pPr>
        <w:ind w:left="1136" w:hanging="339"/>
      </w:pPr>
    </w:lvl>
    <w:lvl w:ilvl="5">
      <w:numFmt w:val="bullet"/>
      <w:lvlText w:val="•"/>
      <w:lvlJc w:val="left"/>
      <w:pPr>
        <w:ind w:left="1366" w:hanging="339"/>
      </w:pPr>
    </w:lvl>
    <w:lvl w:ilvl="6">
      <w:numFmt w:val="bullet"/>
      <w:lvlText w:val="•"/>
      <w:lvlJc w:val="left"/>
      <w:pPr>
        <w:ind w:left="1597" w:hanging="339"/>
      </w:pPr>
    </w:lvl>
    <w:lvl w:ilvl="7">
      <w:numFmt w:val="bullet"/>
      <w:lvlText w:val="•"/>
      <w:lvlJc w:val="left"/>
      <w:pPr>
        <w:ind w:left="1827" w:hanging="339"/>
      </w:pPr>
    </w:lvl>
    <w:lvl w:ilvl="8">
      <w:numFmt w:val="bullet"/>
      <w:lvlText w:val="•"/>
      <w:lvlJc w:val="left"/>
      <w:pPr>
        <w:ind w:left="2057" w:hanging="339"/>
      </w:pPr>
    </w:lvl>
  </w:abstractNum>
  <w:abstractNum w:abstractNumId="15" w15:restartNumberingAfterBreak="0">
    <w:nsid w:val="00000411"/>
    <w:multiLevelType w:val="multilevel"/>
    <w:tmpl w:val="00000894"/>
    <w:lvl w:ilvl="0">
      <w:start w:val="1"/>
      <w:numFmt w:val="decimal"/>
      <w:lvlText w:val="(%1)"/>
      <w:lvlJc w:val="left"/>
      <w:pPr>
        <w:ind w:left="553" w:hanging="339"/>
      </w:pPr>
      <w:rPr>
        <w:rFonts w:ascii="Times New Roman" w:hAnsi="Times New Roman" w:cs="Times New Roman"/>
        <w:b w:val="0"/>
        <w:bCs w:val="0"/>
        <w:sz w:val="15"/>
        <w:szCs w:val="15"/>
      </w:rPr>
    </w:lvl>
    <w:lvl w:ilvl="1">
      <w:numFmt w:val="bullet"/>
      <w:lvlText w:val="•"/>
      <w:lvlJc w:val="left"/>
      <w:pPr>
        <w:ind w:left="739" w:hanging="339"/>
      </w:pPr>
    </w:lvl>
    <w:lvl w:ilvl="2">
      <w:numFmt w:val="bullet"/>
      <w:lvlText w:val="•"/>
      <w:lvlJc w:val="left"/>
      <w:pPr>
        <w:ind w:left="924" w:hanging="339"/>
      </w:pPr>
    </w:lvl>
    <w:lvl w:ilvl="3">
      <w:numFmt w:val="bullet"/>
      <w:lvlText w:val="•"/>
      <w:lvlJc w:val="left"/>
      <w:pPr>
        <w:ind w:left="1110" w:hanging="339"/>
      </w:pPr>
    </w:lvl>
    <w:lvl w:ilvl="4">
      <w:numFmt w:val="bullet"/>
      <w:lvlText w:val="•"/>
      <w:lvlJc w:val="left"/>
      <w:pPr>
        <w:ind w:left="1296" w:hanging="339"/>
      </w:pPr>
    </w:lvl>
    <w:lvl w:ilvl="5">
      <w:numFmt w:val="bullet"/>
      <w:lvlText w:val="•"/>
      <w:lvlJc w:val="left"/>
      <w:pPr>
        <w:ind w:left="1481" w:hanging="339"/>
      </w:pPr>
    </w:lvl>
    <w:lvl w:ilvl="6">
      <w:numFmt w:val="bullet"/>
      <w:lvlText w:val="•"/>
      <w:lvlJc w:val="left"/>
      <w:pPr>
        <w:ind w:left="1667" w:hanging="339"/>
      </w:pPr>
    </w:lvl>
    <w:lvl w:ilvl="7">
      <w:numFmt w:val="bullet"/>
      <w:lvlText w:val="•"/>
      <w:lvlJc w:val="left"/>
      <w:pPr>
        <w:ind w:left="1853" w:hanging="339"/>
      </w:pPr>
    </w:lvl>
    <w:lvl w:ilvl="8">
      <w:numFmt w:val="bullet"/>
      <w:lvlText w:val="•"/>
      <w:lvlJc w:val="left"/>
      <w:pPr>
        <w:ind w:left="2038" w:hanging="339"/>
      </w:pPr>
    </w:lvl>
  </w:abstractNum>
  <w:abstractNum w:abstractNumId="16" w15:restartNumberingAfterBreak="0">
    <w:nsid w:val="00000412"/>
    <w:multiLevelType w:val="multilevel"/>
    <w:tmpl w:val="00000895"/>
    <w:lvl w:ilvl="0">
      <w:start w:val="1"/>
      <w:numFmt w:val="decimal"/>
      <w:lvlText w:val="%1."/>
      <w:lvlJc w:val="left"/>
      <w:pPr>
        <w:ind w:left="300" w:hanging="188"/>
      </w:pPr>
      <w:rPr>
        <w:rFonts w:ascii="Times New Roman" w:hAnsi="Times New Roman" w:cs="Times New Roman"/>
        <w:b w:val="0"/>
        <w:bCs w:val="0"/>
        <w:w w:val="99"/>
        <w:sz w:val="19"/>
        <w:szCs w:val="19"/>
      </w:rPr>
    </w:lvl>
    <w:lvl w:ilvl="1">
      <w:numFmt w:val="bullet"/>
      <w:lvlText w:val="•"/>
      <w:lvlJc w:val="left"/>
      <w:pPr>
        <w:ind w:left="1240" w:hanging="188"/>
      </w:pPr>
    </w:lvl>
    <w:lvl w:ilvl="2">
      <w:numFmt w:val="bullet"/>
      <w:lvlText w:val="•"/>
      <w:lvlJc w:val="left"/>
      <w:pPr>
        <w:ind w:left="2180" w:hanging="188"/>
      </w:pPr>
    </w:lvl>
    <w:lvl w:ilvl="3">
      <w:numFmt w:val="bullet"/>
      <w:lvlText w:val="•"/>
      <w:lvlJc w:val="left"/>
      <w:pPr>
        <w:ind w:left="3120" w:hanging="188"/>
      </w:pPr>
    </w:lvl>
    <w:lvl w:ilvl="4">
      <w:numFmt w:val="bullet"/>
      <w:lvlText w:val="•"/>
      <w:lvlJc w:val="left"/>
      <w:pPr>
        <w:ind w:left="4060" w:hanging="188"/>
      </w:pPr>
    </w:lvl>
    <w:lvl w:ilvl="5">
      <w:numFmt w:val="bullet"/>
      <w:lvlText w:val="•"/>
      <w:lvlJc w:val="left"/>
      <w:pPr>
        <w:ind w:left="5000" w:hanging="188"/>
      </w:pPr>
    </w:lvl>
    <w:lvl w:ilvl="6">
      <w:numFmt w:val="bullet"/>
      <w:lvlText w:val="•"/>
      <w:lvlJc w:val="left"/>
      <w:pPr>
        <w:ind w:left="5940" w:hanging="188"/>
      </w:pPr>
    </w:lvl>
    <w:lvl w:ilvl="7">
      <w:numFmt w:val="bullet"/>
      <w:lvlText w:val="•"/>
      <w:lvlJc w:val="left"/>
      <w:pPr>
        <w:ind w:left="6880" w:hanging="188"/>
      </w:pPr>
    </w:lvl>
    <w:lvl w:ilvl="8">
      <w:numFmt w:val="bullet"/>
      <w:lvlText w:val="•"/>
      <w:lvlJc w:val="left"/>
      <w:pPr>
        <w:ind w:left="7820" w:hanging="188"/>
      </w:pPr>
    </w:lvl>
  </w:abstractNum>
  <w:abstractNum w:abstractNumId="17" w15:restartNumberingAfterBreak="0">
    <w:nsid w:val="00000413"/>
    <w:multiLevelType w:val="multilevel"/>
    <w:tmpl w:val="00000896"/>
    <w:lvl w:ilvl="0">
      <w:start w:val="1"/>
      <w:numFmt w:val="decimal"/>
      <w:lvlText w:val="%1."/>
      <w:lvlJc w:val="left"/>
      <w:pPr>
        <w:ind w:left="300" w:hanging="188"/>
      </w:pPr>
      <w:rPr>
        <w:rFonts w:ascii="Times New Roman" w:hAnsi="Times New Roman" w:cs="Times New Roman"/>
        <w:b w:val="0"/>
        <w:bCs w:val="0"/>
        <w:w w:val="99"/>
        <w:sz w:val="19"/>
        <w:szCs w:val="19"/>
      </w:rPr>
    </w:lvl>
    <w:lvl w:ilvl="1">
      <w:start w:val="1"/>
      <w:numFmt w:val="upperRoman"/>
      <w:lvlText w:val="%2)"/>
      <w:lvlJc w:val="left"/>
      <w:pPr>
        <w:ind w:left="1129" w:hanging="340"/>
      </w:pPr>
      <w:rPr>
        <w:rFonts w:ascii="Times New Roman" w:hAnsi="Times New Roman" w:cs="Times New Roman"/>
        <w:b w:val="0"/>
        <w:bCs w:val="0"/>
        <w:spacing w:val="-1"/>
        <w:w w:val="99"/>
        <w:sz w:val="19"/>
        <w:szCs w:val="19"/>
      </w:rPr>
    </w:lvl>
    <w:lvl w:ilvl="2">
      <w:numFmt w:val="bullet"/>
      <w:lvlText w:val="•"/>
      <w:lvlJc w:val="left"/>
      <w:pPr>
        <w:ind w:left="2066" w:hanging="340"/>
      </w:pPr>
    </w:lvl>
    <w:lvl w:ilvl="3">
      <w:numFmt w:val="bullet"/>
      <w:lvlText w:val="•"/>
      <w:lvlJc w:val="left"/>
      <w:pPr>
        <w:ind w:left="3003" w:hanging="340"/>
      </w:pPr>
    </w:lvl>
    <w:lvl w:ilvl="4">
      <w:numFmt w:val="bullet"/>
      <w:lvlText w:val="•"/>
      <w:lvlJc w:val="left"/>
      <w:pPr>
        <w:ind w:left="3939" w:hanging="340"/>
      </w:pPr>
    </w:lvl>
    <w:lvl w:ilvl="5">
      <w:numFmt w:val="bullet"/>
      <w:lvlText w:val="•"/>
      <w:lvlJc w:val="left"/>
      <w:pPr>
        <w:ind w:left="4876" w:hanging="340"/>
      </w:pPr>
    </w:lvl>
    <w:lvl w:ilvl="6">
      <w:numFmt w:val="bullet"/>
      <w:lvlText w:val="•"/>
      <w:lvlJc w:val="left"/>
      <w:pPr>
        <w:ind w:left="5813" w:hanging="340"/>
      </w:pPr>
    </w:lvl>
    <w:lvl w:ilvl="7">
      <w:numFmt w:val="bullet"/>
      <w:lvlText w:val="•"/>
      <w:lvlJc w:val="left"/>
      <w:pPr>
        <w:ind w:left="6749" w:hanging="340"/>
      </w:pPr>
    </w:lvl>
    <w:lvl w:ilvl="8">
      <w:numFmt w:val="bullet"/>
      <w:lvlText w:val="•"/>
      <w:lvlJc w:val="left"/>
      <w:pPr>
        <w:ind w:left="7686" w:hanging="340"/>
      </w:pPr>
    </w:lvl>
  </w:abstractNum>
  <w:abstractNum w:abstractNumId="18" w15:restartNumberingAfterBreak="0">
    <w:nsid w:val="00000414"/>
    <w:multiLevelType w:val="multilevel"/>
    <w:tmpl w:val="00000897"/>
    <w:lvl w:ilvl="0">
      <w:start w:val="1"/>
      <w:numFmt w:val="decimal"/>
      <w:lvlText w:val="%1."/>
      <w:lvlJc w:val="left"/>
      <w:pPr>
        <w:ind w:left="300" w:hanging="188"/>
      </w:pPr>
      <w:rPr>
        <w:rFonts w:ascii="Times New Roman" w:hAnsi="Times New Roman" w:cs="Times New Roman"/>
        <w:b w:val="0"/>
        <w:bCs w:val="0"/>
        <w:w w:val="99"/>
        <w:sz w:val="19"/>
        <w:szCs w:val="19"/>
      </w:rPr>
    </w:lvl>
    <w:lvl w:ilvl="1">
      <w:numFmt w:val="bullet"/>
      <w:lvlText w:val="•"/>
      <w:lvlJc w:val="left"/>
      <w:pPr>
        <w:ind w:left="1240" w:hanging="188"/>
      </w:pPr>
    </w:lvl>
    <w:lvl w:ilvl="2">
      <w:numFmt w:val="bullet"/>
      <w:lvlText w:val="•"/>
      <w:lvlJc w:val="left"/>
      <w:pPr>
        <w:ind w:left="2180" w:hanging="188"/>
      </w:pPr>
    </w:lvl>
    <w:lvl w:ilvl="3">
      <w:numFmt w:val="bullet"/>
      <w:lvlText w:val="•"/>
      <w:lvlJc w:val="left"/>
      <w:pPr>
        <w:ind w:left="3120" w:hanging="188"/>
      </w:pPr>
    </w:lvl>
    <w:lvl w:ilvl="4">
      <w:numFmt w:val="bullet"/>
      <w:lvlText w:val="•"/>
      <w:lvlJc w:val="left"/>
      <w:pPr>
        <w:ind w:left="4060" w:hanging="188"/>
      </w:pPr>
    </w:lvl>
    <w:lvl w:ilvl="5">
      <w:numFmt w:val="bullet"/>
      <w:lvlText w:val="•"/>
      <w:lvlJc w:val="left"/>
      <w:pPr>
        <w:ind w:left="5000" w:hanging="188"/>
      </w:pPr>
    </w:lvl>
    <w:lvl w:ilvl="6">
      <w:numFmt w:val="bullet"/>
      <w:lvlText w:val="•"/>
      <w:lvlJc w:val="left"/>
      <w:pPr>
        <w:ind w:left="5940" w:hanging="188"/>
      </w:pPr>
    </w:lvl>
    <w:lvl w:ilvl="7">
      <w:numFmt w:val="bullet"/>
      <w:lvlText w:val="•"/>
      <w:lvlJc w:val="left"/>
      <w:pPr>
        <w:ind w:left="6880" w:hanging="188"/>
      </w:pPr>
    </w:lvl>
    <w:lvl w:ilvl="8">
      <w:numFmt w:val="bullet"/>
      <w:lvlText w:val="•"/>
      <w:lvlJc w:val="left"/>
      <w:pPr>
        <w:ind w:left="7820" w:hanging="188"/>
      </w:pPr>
    </w:lvl>
  </w:abstractNum>
  <w:abstractNum w:abstractNumId="19" w15:restartNumberingAfterBreak="0">
    <w:nsid w:val="00000415"/>
    <w:multiLevelType w:val="multilevel"/>
    <w:tmpl w:val="00000898"/>
    <w:lvl w:ilvl="0">
      <w:start w:val="1"/>
      <w:numFmt w:val="decimal"/>
      <w:lvlText w:val="%1."/>
      <w:lvlJc w:val="left"/>
      <w:pPr>
        <w:ind w:left="300" w:hanging="188"/>
      </w:pPr>
      <w:rPr>
        <w:rFonts w:ascii="Times New Roman" w:hAnsi="Times New Roman" w:cs="Times New Roman"/>
        <w:b w:val="0"/>
        <w:bCs w:val="0"/>
        <w:w w:val="99"/>
        <w:sz w:val="19"/>
        <w:szCs w:val="19"/>
      </w:rPr>
    </w:lvl>
    <w:lvl w:ilvl="1">
      <w:start w:val="1"/>
      <w:numFmt w:val="upperRoman"/>
      <w:lvlText w:val="%2."/>
      <w:lvlJc w:val="left"/>
      <w:pPr>
        <w:ind w:left="614" w:hanging="401"/>
      </w:pPr>
      <w:rPr>
        <w:rFonts w:ascii="Times New Roman" w:hAnsi="Times New Roman" w:cs="Times New Roman"/>
        <w:b/>
        <w:bCs/>
        <w:spacing w:val="-1"/>
        <w:w w:val="99"/>
        <w:sz w:val="19"/>
        <w:szCs w:val="19"/>
      </w:rPr>
    </w:lvl>
    <w:lvl w:ilvl="2">
      <w:numFmt w:val="bullet"/>
      <w:lvlText w:val="•"/>
      <w:lvlJc w:val="left"/>
      <w:pPr>
        <w:ind w:left="1608" w:hanging="401"/>
      </w:pPr>
    </w:lvl>
    <w:lvl w:ilvl="3">
      <w:numFmt w:val="bullet"/>
      <w:lvlText w:val="•"/>
      <w:lvlJc w:val="left"/>
      <w:pPr>
        <w:ind w:left="2602" w:hanging="401"/>
      </w:pPr>
    </w:lvl>
    <w:lvl w:ilvl="4">
      <w:numFmt w:val="bullet"/>
      <w:lvlText w:val="•"/>
      <w:lvlJc w:val="left"/>
      <w:pPr>
        <w:ind w:left="3596" w:hanging="401"/>
      </w:pPr>
    </w:lvl>
    <w:lvl w:ilvl="5">
      <w:numFmt w:val="bullet"/>
      <w:lvlText w:val="•"/>
      <w:lvlJc w:val="left"/>
      <w:pPr>
        <w:ind w:left="4590" w:hanging="401"/>
      </w:pPr>
    </w:lvl>
    <w:lvl w:ilvl="6">
      <w:numFmt w:val="bullet"/>
      <w:lvlText w:val="•"/>
      <w:lvlJc w:val="left"/>
      <w:pPr>
        <w:ind w:left="5584" w:hanging="401"/>
      </w:pPr>
    </w:lvl>
    <w:lvl w:ilvl="7">
      <w:numFmt w:val="bullet"/>
      <w:lvlText w:val="•"/>
      <w:lvlJc w:val="left"/>
      <w:pPr>
        <w:ind w:left="6578" w:hanging="401"/>
      </w:pPr>
    </w:lvl>
    <w:lvl w:ilvl="8">
      <w:numFmt w:val="bullet"/>
      <w:lvlText w:val="•"/>
      <w:lvlJc w:val="left"/>
      <w:pPr>
        <w:ind w:left="7572" w:hanging="401"/>
      </w:pPr>
    </w:lvl>
  </w:abstractNum>
  <w:abstractNum w:abstractNumId="20" w15:restartNumberingAfterBreak="0">
    <w:nsid w:val="00000416"/>
    <w:multiLevelType w:val="multilevel"/>
    <w:tmpl w:val="00000899"/>
    <w:lvl w:ilvl="0">
      <w:start w:val="1"/>
      <w:numFmt w:val="upperRoman"/>
      <w:lvlText w:val="%1."/>
      <w:lvlJc w:val="left"/>
      <w:pPr>
        <w:ind w:left="613" w:hanging="401"/>
      </w:pPr>
      <w:rPr>
        <w:rFonts w:ascii="Times New Roman" w:hAnsi="Times New Roman" w:cs="Times New Roman"/>
        <w:b/>
        <w:bCs/>
        <w:spacing w:val="-1"/>
        <w:w w:val="99"/>
        <w:sz w:val="19"/>
        <w:szCs w:val="19"/>
      </w:rPr>
    </w:lvl>
    <w:lvl w:ilvl="1">
      <w:numFmt w:val="bullet"/>
      <w:lvlText w:val="•"/>
      <w:lvlJc w:val="left"/>
      <w:pPr>
        <w:ind w:left="1518" w:hanging="401"/>
      </w:pPr>
    </w:lvl>
    <w:lvl w:ilvl="2">
      <w:numFmt w:val="bullet"/>
      <w:lvlText w:val="•"/>
      <w:lvlJc w:val="left"/>
      <w:pPr>
        <w:ind w:left="2423" w:hanging="401"/>
      </w:pPr>
    </w:lvl>
    <w:lvl w:ilvl="3">
      <w:numFmt w:val="bullet"/>
      <w:lvlText w:val="•"/>
      <w:lvlJc w:val="left"/>
      <w:pPr>
        <w:ind w:left="3327" w:hanging="401"/>
      </w:pPr>
    </w:lvl>
    <w:lvl w:ilvl="4">
      <w:numFmt w:val="bullet"/>
      <w:lvlText w:val="•"/>
      <w:lvlJc w:val="left"/>
      <w:pPr>
        <w:ind w:left="4232" w:hanging="401"/>
      </w:pPr>
    </w:lvl>
    <w:lvl w:ilvl="5">
      <w:numFmt w:val="bullet"/>
      <w:lvlText w:val="•"/>
      <w:lvlJc w:val="left"/>
      <w:pPr>
        <w:ind w:left="5136" w:hanging="401"/>
      </w:pPr>
    </w:lvl>
    <w:lvl w:ilvl="6">
      <w:numFmt w:val="bullet"/>
      <w:lvlText w:val="•"/>
      <w:lvlJc w:val="left"/>
      <w:pPr>
        <w:ind w:left="6041" w:hanging="401"/>
      </w:pPr>
    </w:lvl>
    <w:lvl w:ilvl="7">
      <w:numFmt w:val="bullet"/>
      <w:lvlText w:val="•"/>
      <w:lvlJc w:val="left"/>
      <w:pPr>
        <w:ind w:left="6946" w:hanging="401"/>
      </w:pPr>
    </w:lvl>
    <w:lvl w:ilvl="8">
      <w:numFmt w:val="bullet"/>
      <w:lvlText w:val="•"/>
      <w:lvlJc w:val="left"/>
      <w:pPr>
        <w:ind w:left="7850" w:hanging="401"/>
      </w:pPr>
    </w:lvl>
  </w:abstractNum>
  <w:abstractNum w:abstractNumId="21" w15:restartNumberingAfterBreak="0">
    <w:nsid w:val="00000417"/>
    <w:multiLevelType w:val="multilevel"/>
    <w:tmpl w:val="0000089A"/>
    <w:lvl w:ilvl="0">
      <w:start w:val="1"/>
      <w:numFmt w:val="upperRoman"/>
      <w:lvlText w:val="%1."/>
      <w:lvlJc w:val="left"/>
      <w:pPr>
        <w:ind w:left="614" w:hanging="401"/>
      </w:pPr>
      <w:rPr>
        <w:rFonts w:ascii="Times New Roman" w:hAnsi="Times New Roman" w:cs="Times New Roman"/>
        <w:b/>
        <w:bCs/>
        <w:spacing w:val="-1"/>
        <w:w w:val="99"/>
        <w:sz w:val="19"/>
        <w:szCs w:val="19"/>
      </w:rPr>
    </w:lvl>
    <w:lvl w:ilvl="1">
      <w:numFmt w:val="bullet"/>
      <w:lvlText w:val="•"/>
      <w:lvlJc w:val="left"/>
      <w:pPr>
        <w:ind w:left="1518" w:hanging="401"/>
      </w:pPr>
    </w:lvl>
    <w:lvl w:ilvl="2">
      <w:numFmt w:val="bullet"/>
      <w:lvlText w:val="•"/>
      <w:lvlJc w:val="left"/>
      <w:pPr>
        <w:ind w:left="2423" w:hanging="401"/>
      </w:pPr>
    </w:lvl>
    <w:lvl w:ilvl="3">
      <w:numFmt w:val="bullet"/>
      <w:lvlText w:val="•"/>
      <w:lvlJc w:val="left"/>
      <w:pPr>
        <w:ind w:left="3327" w:hanging="401"/>
      </w:pPr>
    </w:lvl>
    <w:lvl w:ilvl="4">
      <w:numFmt w:val="bullet"/>
      <w:lvlText w:val="•"/>
      <w:lvlJc w:val="left"/>
      <w:pPr>
        <w:ind w:left="4232" w:hanging="401"/>
      </w:pPr>
    </w:lvl>
    <w:lvl w:ilvl="5">
      <w:numFmt w:val="bullet"/>
      <w:lvlText w:val="•"/>
      <w:lvlJc w:val="left"/>
      <w:pPr>
        <w:ind w:left="5137" w:hanging="401"/>
      </w:pPr>
    </w:lvl>
    <w:lvl w:ilvl="6">
      <w:numFmt w:val="bullet"/>
      <w:lvlText w:val="•"/>
      <w:lvlJc w:val="left"/>
      <w:pPr>
        <w:ind w:left="6041" w:hanging="401"/>
      </w:pPr>
    </w:lvl>
    <w:lvl w:ilvl="7">
      <w:numFmt w:val="bullet"/>
      <w:lvlText w:val="•"/>
      <w:lvlJc w:val="left"/>
      <w:pPr>
        <w:ind w:left="6946" w:hanging="401"/>
      </w:pPr>
    </w:lvl>
    <w:lvl w:ilvl="8">
      <w:numFmt w:val="bullet"/>
      <w:lvlText w:val="•"/>
      <w:lvlJc w:val="left"/>
      <w:pPr>
        <w:ind w:left="7850" w:hanging="401"/>
      </w:pPr>
    </w:lvl>
  </w:abstractNum>
  <w:abstractNum w:abstractNumId="22" w15:restartNumberingAfterBreak="0">
    <w:nsid w:val="00000418"/>
    <w:multiLevelType w:val="multilevel"/>
    <w:tmpl w:val="0000089B"/>
    <w:lvl w:ilvl="0">
      <w:start w:val="1"/>
      <w:numFmt w:val="upperRoman"/>
      <w:lvlText w:val="%1."/>
      <w:lvlJc w:val="left"/>
      <w:pPr>
        <w:ind w:left="613" w:hanging="401"/>
      </w:pPr>
      <w:rPr>
        <w:rFonts w:ascii="Times New Roman" w:hAnsi="Times New Roman" w:cs="Times New Roman"/>
        <w:b/>
        <w:bCs/>
        <w:spacing w:val="-1"/>
        <w:w w:val="99"/>
        <w:sz w:val="19"/>
        <w:szCs w:val="19"/>
      </w:rPr>
    </w:lvl>
    <w:lvl w:ilvl="1">
      <w:start w:val="1"/>
      <w:numFmt w:val="decimal"/>
      <w:lvlText w:val="%2."/>
      <w:lvlJc w:val="left"/>
      <w:pPr>
        <w:ind w:left="791" w:hanging="340"/>
      </w:pPr>
      <w:rPr>
        <w:rFonts w:ascii="Times New Roman" w:hAnsi="Times New Roman" w:cs="Times New Roman"/>
        <w:b/>
        <w:bCs/>
        <w:w w:val="99"/>
        <w:sz w:val="19"/>
        <w:szCs w:val="19"/>
      </w:rPr>
    </w:lvl>
    <w:lvl w:ilvl="2">
      <w:numFmt w:val="bullet"/>
      <w:lvlText w:val="•"/>
      <w:lvlJc w:val="left"/>
      <w:pPr>
        <w:ind w:left="1765" w:hanging="340"/>
      </w:pPr>
    </w:lvl>
    <w:lvl w:ilvl="3">
      <w:numFmt w:val="bullet"/>
      <w:lvlText w:val="•"/>
      <w:lvlJc w:val="left"/>
      <w:pPr>
        <w:ind w:left="2739" w:hanging="340"/>
      </w:pPr>
    </w:lvl>
    <w:lvl w:ilvl="4">
      <w:numFmt w:val="bullet"/>
      <w:lvlText w:val="•"/>
      <w:lvlJc w:val="left"/>
      <w:pPr>
        <w:ind w:left="3714" w:hanging="340"/>
      </w:pPr>
    </w:lvl>
    <w:lvl w:ilvl="5">
      <w:numFmt w:val="bullet"/>
      <w:lvlText w:val="•"/>
      <w:lvlJc w:val="left"/>
      <w:pPr>
        <w:ind w:left="4688" w:hanging="340"/>
      </w:pPr>
    </w:lvl>
    <w:lvl w:ilvl="6">
      <w:numFmt w:val="bullet"/>
      <w:lvlText w:val="•"/>
      <w:lvlJc w:val="left"/>
      <w:pPr>
        <w:ind w:left="5662" w:hanging="340"/>
      </w:pPr>
    </w:lvl>
    <w:lvl w:ilvl="7">
      <w:numFmt w:val="bullet"/>
      <w:lvlText w:val="•"/>
      <w:lvlJc w:val="left"/>
      <w:pPr>
        <w:ind w:left="6637" w:hanging="340"/>
      </w:pPr>
    </w:lvl>
    <w:lvl w:ilvl="8">
      <w:numFmt w:val="bullet"/>
      <w:lvlText w:val="•"/>
      <w:lvlJc w:val="left"/>
      <w:pPr>
        <w:ind w:left="7611" w:hanging="340"/>
      </w:pPr>
    </w:lvl>
  </w:abstractNum>
  <w:abstractNum w:abstractNumId="23" w15:restartNumberingAfterBreak="0">
    <w:nsid w:val="00000419"/>
    <w:multiLevelType w:val="multilevel"/>
    <w:tmpl w:val="0000089C"/>
    <w:lvl w:ilvl="0">
      <w:start w:val="5"/>
      <w:numFmt w:val="decimal"/>
      <w:lvlText w:val="%1."/>
      <w:lvlJc w:val="left"/>
      <w:pPr>
        <w:ind w:left="791" w:hanging="340"/>
      </w:pPr>
      <w:rPr>
        <w:rFonts w:ascii="Times New Roman" w:hAnsi="Times New Roman" w:cs="Times New Roman"/>
        <w:b w:val="0"/>
        <w:bCs w:val="0"/>
        <w:i/>
        <w:iCs/>
        <w:w w:val="99"/>
        <w:sz w:val="19"/>
        <w:szCs w:val="19"/>
      </w:rPr>
    </w:lvl>
    <w:lvl w:ilvl="1">
      <w:numFmt w:val="bullet"/>
      <w:lvlText w:val="•"/>
      <w:lvlJc w:val="left"/>
      <w:pPr>
        <w:ind w:left="1668" w:hanging="340"/>
      </w:pPr>
    </w:lvl>
    <w:lvl w:ilvl="2">
      <w:numFmt w:val="bullet"/>
      <w:lvlText w:val="•"/>
      <w:lvlJc w:val="left"/>
      <w:pPr>
        <w:ind w:left="2544" w:hanging="340"/>
      </w:pPr>
    </w:lvl>
    <w:lvl w:ilvl="3">
      <w:numFmt w:val="bullet"/>
      <w:lvlText w:val="•"/>
      <w:lvlJc w:val="left"/>
      <w:pPr>
        <w:ind w:left="3421" w:hanging="340"/>
      </w:pPr>
    </w:lvl>
    <w:lvl w:ilvl="4">
      <w:numFmt w:val="bullet"/>
      <w:lvlText w:val="•"/>
      <w:lvlJc w:val="left"/>
      <w:pPr>
        <w:ind w:left="4298" w:hanging="340"/>
      </w:pPr>
    </w:lvl>
    <w:lvl w:ilvl="5">
      <w:numFmt w:val="bullet"/>
      <w:lvlText w:val="•"/>
      <w:lvlJc w:val="left"/>
      <w:pPr>
        <w:ind w:left="5175" w:hanging="340"/>
      </w:pPr>
    </w:lvl>
    <w:lvl w:ilvl="6">
      <w:numFmt w:val="bullet"/>
      <w:lvlText w:val="•"/>
      <w:lvlJc w:val="left"/>
      <w:pPr>
        <w:ind w:left="6052" w:hanging="340"/>
      </w:pPr>
    </w:lvl>
    <w:lvl w:ilvl="7">
      <w:numFmt w:val="bullet"/>
      <w:lvlText w:val="•"/>
      <w:lvlJc w:val="left"/>
      <w:pPr>
        <w:ind w:left="6929" w:hanging="340"/>
      </w:pPr>
    </w:lvl>
    <w:lvl w:ilvl="8">
      <w:numFmt w:val="bullet"/>
      <w:lvlText w:val="•"/>
      <w:lvlJc w:val="left"/>
      <w:pPr>
        <w:ind w:left="7806" w:hanging="340"/>
      </w:pPr>
    </w:lvl>
  </w:abstractNum>
  <w:abstractNum w:abstractNumId="24" w15:restartNumberingAfterBreak="0">
    <w:nsid w:val="0000041A"/>
    <w:multiLevelType w:val="multilevel"/>
    <w:tmpl w:val="0000089D"/>
    <w:lvl w:ilvl="0">
      <w:start w:val="1"/>
      <w:numFmt w:val="decimal"/>
      <w:lvlText w:val="%1."/>
      <w:lvlJc w:val="left"/>
      <w:pPr>
        <w:ind w:left="791" w:hanging="340"/>
      </w:pPr>
      <w:rPr>
        <w:rFonts w:ascii="Times New Roman" w:hAnsi="Times New Roman" w:cs="Times New Roman"/>
        <w:b/>
        <w:bCs/>
        <w:w w:val="99"/>
        <w:sz w:val="19"/>
        <w:szCs w:val="19"/>
      </w:rPr>
    </w:lvl>
    <w:lvl w:ilvl="1">
      <w:numFmt w:val="bullet"/>
      <w:lvlText w:val="•"/>
      <w:lvlJc w:val="left"/>
      <w:pPr>
        <w:ind w:left="1668" w:hanging="340"/>
      </w:pPr>
    </w:lvl>
    <w:lvl w:ilvl="2">
      <w:numFmt w:val="bullet"/>
      <w:lvlText w:val="•"/>
      <w:lvlJc w:val="left"/>
      <w:pPr>
        <w:ind w:left="2544" w:hanging="340"/>
      </w:pPr>
    </w:lvl>
    <w:lvl w:ilvl="3">
      <w:numFmt w:val="bullet"/>
      <w:lvlText w:val="•"/>
      <w:lvlJc w:val="left"/>
      <w:pPr>
        <w:ind w:left="3421" w:hanging="340"/>
      </w:pPr>
    </w:lvl>
    <w:lvl w:ilvl="4">
      <w:numFmt w:val="bullet"/>
      <w:lvlText w:val="•"/>
      <w:lvlJc w:val="left"/>
      <w:pPr>
        <w:ind w:left="4298" w:hanging="340"/>
      </w:pPr>
    </w:lvl>
    <w:lvl w:ilvl="5">
      <w:numFmt w:val="bullet"/>
      <w:lvlText w:val="•"/>
      <w:lvlJc w:val="left"/>
      <w:pPr>
        <w:ind w:left="5175" w:hanging="340"/>
      </w:pPr>
    </w:lvl>
    <w:lvl w:ilvl="6">
      <w:numFmt w:val="bullet"/>
      <w:lvlText w:val="•"/>
      <w:lvlJc w:val="left"/>
      <w:pPr>
        <w:ind w:left="6052" w:hanging="340"/>
      </w:pPr>
    </w:lvl>
    <w:lvl w:ilvl="7">
      <w:numFmt w:val="bullet"/>
      <w:lvlText w:val="•"/>
      <w:lvlJc w:val="left"/>
      <w:pPr>
        <w:ind w:left="6929" w:hanging="340"/>
      </w:pPr>
    </w:lvl>
    <w:lvl w:ilvl="8">
      <w:numFmt w:val="bullet"/>
      <w:lvlText w:val="•"/>
      <w:lvlJc w:val="left"/>
      <w:pPr>
        <w:ind w:left="7806" w:hanging="340"/>
      </w:pPr>
    </w:lvl>
  </w:abstractNum>
  <w:abstractNum w:abstractNumId="25" w15:restartNumberingAfterBreak="0">
    <w:nsid w:val="0000041B"/>
    <w:multiLevelType w:val="multilevel"/>
    <w:tmpl w:val="0000089E"/>
    <w:lvl w:ilvl="0">
      <w:start w:val="1"/>
      <w:numFmt w:val="decimal"/>
      <w:lvlText w:val="%1."/>
      <w:lvlJc w:val="left"/>
      <w:pPr>
        <w:ind w:left="791" w:hanging="340"/>
      </w:pPr>
      <w:rPr>
        <w:rFonts w:ascii="Times New Roman" w:hAnsi="Times New Roman" w:cs="Times New Roman"/>
        <w:b/>
        <w:bCs/>
        <w:w w:val="99"/>
        <w:sz w:val="19"/>
        <w:szCs w:val="19"/>
      </w:rPr>
    </w:lvl>
    <w:lvl w:ilvl="1">
      <w:numFmt w:val="bullet"/>
      <w:lvlText w:val="•"/>
      <w:lvlJc w:val="left"/>
      <w:pPr>
        <w:ind w:left="1668" w:hanging="340"/>
      </w:pPr>
    </w:lvl>
    <w:lvl w:ilvl="2">
      <w:numFmt w:val="bullet"/>
      <w:lvlText w:val="•"/>
      <w:lvlJc w:val="left"/>
      <w:pPr>
        <w:ind w:left="2544" w:hanging="340"/>
      </w:pPr>
    </w:lvl>
    <w:lvl w:ilvl="3">
      <w:numFmt w:val="bullet"/>
      <w:lvlText w:val="•"/>
      <w:lvlJc w:val="left"/>
      <w:pPr>
        <w:ind w:left="3421" w:hanging="340"/>
      </w:pPr>
    </w:lvl>
    <w:lvl w:ilvl="4">
      <w:numFmt w:val="bullet"/>
      <w:lvlText w:val="•"/>
      <w:lvlJc w:val="left"/>
      <w:pPr>
        <w:ind w:left="4298" w:hanging="340"/>
      </w:pPr>
    </w:lvl>
    <w:lvl w:ilvl="5">
      <w:numFmt w:val="bullet"/>
      <w:lvlText w:val="•"/>
      <w:lvlJc w:val="left"/>
      <w:pPr>
        <w:ind w:left="5175" w:hanging="340"/>
      </w:pPr>
    </w:lvl>
    <w:lvl w:ilvl="6">
      <w:numFmt w:val="bullet"/>
      <w:lvlText w:val="•"/>
      <w:lvlJc w:val="left"/>
      <w:pPr>
        <w:ind w:left="6052" w:hanging="340"/>
      </w:pPr>
    </w:lvl>
    <w:lvl w:ilvl="7">
      <w:numFmt w:val="bullet"/>
      <w:lvlText w:val="•"/>
      <w:lvlJc w:val="left"/>
      <w:pPr>
        <w:ind w:left="6929" w:hanging="340"/>
      </w:pPr>
    </w:lvl>
    <w:lvl w:ilvl="8">
      <w:numFmt w:val="bullet"/>
      <w:lvlText w:val="•"/>
      <w:lvlJc w:val="left"/>
      <w:pPr>
        <w:ind w:left="7806" w:hanging="340"/>
      </w:pPr>
    </w:lvl>
  </w:abstractNum>
  <w:abstractNum w:abstractNumId="26" w15:restartNumberingAfterBreak="0">
    <w:nsid w:val="0000041C"/>
    <w:multiLevelType w:val="multilevel"/>
    <w:tmpl w:val="0000089F"/>
    <w:lvl w:ilvl="0">
      <w:start w:val="1"/>
      <w:numFmt w:val="decimal"/>
      <w:lvlText w:val="%1."/>
      <w:lvlJc w:val="left"/>
      <w:pPr>
        <w:ind w:left="791" w:hanging="340"/>
      </w:pPr>
      <w:rPr>
        <w:rFonts w:ascii="Times New Roman" w:hAnsi="Times New Roman" w:cs="Times New Roman"/>
        <w:b/>
        <w:bCs/>
        <w:spacing w:val="-1"/>
        <w:w w:val="102"/>
        <w:sz w:val="22"/>
        <w:szCs w:val="22"/>
      </w:rPr>
    </w:lvl>
    <w:lvl w:ilvl="1">
      <w:numFmt w:val="bullet"/>
      <w:lvlText w:val="•"/>
      <w:lvlJc w:val="left"/>
      <w:pPr>
        <w:ind w:left="1668" w:hanging="340"/>
      </w:pPr>
    </w:lvl>
    <w:lvl w:ilvl="2">
      <w:numFmt w:val="bullet"/>
      <w:lvlText w:val="•"/>
      <w:lvlJc w:val="left"/>
      <w:pPr>
        <w:ind w:left="2544" w:hanging="340"/>
      </w:pPr>
    </w:lvl>
    <w:lvl w:ilvl="3">
      <w:numFmt w:val="bullet"/>
      <w:lvlText w:val="•"/>
      <w:lvlJc w:val="left"/>
      <w:pPr>
        <w:ind w:left="3421" w:hanging="340"/>
      </w:pPr>
    </w:lvl>
    <w:lvl w:ilvl="4">
      <w:numFmt w:val="bullet"/>
      <w:lvlText w:val="•"/>
      <w:lvlJc w:val="left"/>
      <w:pPr>
        <w:ind w:left="4298" w:hanging="340"/>
      </w:pPr>
    </w:lvl>
    <w:lvl w:ilvl="5">
      <w:numFmt w:val="bullet"/>
      <w:lvlText w:val="•"/>
      <w:lvlJc w:val="left"/>
      <w:pPr>
        <w:ind w:left="5175" w:hanging="340"/>
      </w:pPr>
    </w:lvl>
    <w:lvl w:ilvl="6">
      <w:numFmt w:val="bullet"/>
      <w:lvlText w:val="•"/>
      <w:lvlJc w:val="left"/>
      <w:pPr>
        <w:ind w:left="6052" w:hanging="340"/>
      </w:pPr>
    </w:lvl>
    <w:lvl w:ilvl="7">
      <w:numFmt w:val="bullet"/>
      <w:lvlText w:val="•"/>
      <w:lvlJc w:val="left"/>
      <w:pPr>
        <w:ind w:left="6929" w:hanging="340"/>
      </w:pPr>
    </w:lvl>
    <w:lvl w:ilvl="8">
      <w:numFmt w:val="bullet"/>
      <w:lvlText w:val="•"/>
      <w:lvlJc w:val="left"/>
      <w:pPr>
        <w:ind w:left="7806" w:hanging="340"/>
      </w:pPr>
    </w:lvl>
  </w:abstractNum>
  <w:abstractNum w:abstractNumId="27" w15:restartNumberingAfterBreak="0">
    <w:nsid w:val="0000041D"/>
    <w:multiLevelType w:val="multilevel"/>
    <w:tmpl w:val="000008A0"/>
    <w:lvl w:ilvl="0">
      <w:start w:val="1"/>
      <w:numFmt w:val="upperLetter"/>
      <w:lvlText w:val="%1)"/>
      <w:lvlJc w:val="left"/>
      <w:pPr>
        <w:ind w:left="113" w:hanging="245"/>
      </w:pPr>
      <w:rPr>
        <w:rFonts w:ascii="Times New Roman" w:hAnsi="Times New Roman" w:cs="Times New Roman"/>
        <w:b/>
        <w:bCs/>
        <w:spacing w:val="-1"/>
        <w:w w:val="99"/>
        <w:sz w:val="19"/>
        <w:szCs w:val="19"/>
      </w:rPr>
    </w:lvl>
    <w:lvl w:ilvl="1">
      <w:start w:val="1"/>
      <w:numFmt w:val="decimal"/>
      <w:lvlText w:val="%2."/>
      <w:lvlJc w:val="left"/>
      <w:pPr>
        <w:ind w:left="791" w:hanging="340"/>
      </w:pPr>
      <w:rPr>
        <w:rFonts w:ascii="Times New Roman" w:hAnsi="Times New Roman" w:cs="Times New Roman"/>
        <w:b/>
        <w:bCs/>
        <w:w w:val="99"/>
        <w:sz w:val="19"/>
        <w:szCs w:val="19"/>
      </w:rPr>
    </w:lvl>
    <w:lvl w:ilvl="2">
      <w:numFmt w:val="bullet"/>
      <w:lvlText w:val="•"/>
      <w:lvlJc w:val="left"/>
      <w:pPr>
        <w:ind w:left="1765" w:hanging="340"/>
      </w:pPr>
    </w:lvl>
    <w:lvl w:ilvl="3">
      <w:numFmt w:val="bullet"/>
      <w:lvlText w:val="•"/>
      <w:lvlJc w:val="left"/>
      <w:pPr>
        <w:ind w:left="2739" w:hanging="340"/>
      </w:pPr>
    </w:lvl>
    <w:lvl w:ilvl="4">
      <w:numFmt w:val="bullet"/>
      <w:lvlText w:val="•"/>
      <w:lvlJc w:val="left"/>
      <w:pPr>
        <w:ind w:left="3714" w:hanging="340"/>
      </w:pPr>
    </w:lvl>
    <w:lvl w:ilvl="5">
      <w:numFmt w:val="bullet"/>
      <w:lvlText w:val="•"/>
      <w:lvlJc w:val="left"/>
      <w:pPr>
        <w:ind w:left="4688" w:hanging="340"/>
      </w:pPr>
    </w:lvl>
    <w:lvl w:ilvl="6">
      <w:numFmt w:val="bullet"/>
      <w:lvlText w:val="•"/>
      <w:lvlJc w:val="left"/>
      <w:pPr>
        <w:ind w:left="5662" w:hanging="340"/>
      </w:pPr>
    </w:lvl>
    <w:lvl w:ilvl="7">
      <w:numFmt w:val="bullet"/>
      <w:lvlText w:val="•"/>
      <w:lvlJc w:val="left"/>
      <w:pPr>
        <w:ind w:left="6637" w:hanging="340"/>
      </w:pPr>
    </w:lvl>
    <w:lvl w:ilvl="8">
      <w:numFmt w:val="bullet"/>
      <w:lvlText w:val="•"/>
      <w:lvlJc w:val="left"/>
      <w:pPr>
        <w:ind w:left="7611" w:hanging="340"/>
      </w:pPr>
    </w:lvl>
  </w:abstractNum>
  <w:abstractNum w:abstractNumId="28" w15:restartNumberingAfterBreak="0">
    <w:nsid w:val="0000041E"/>
    <w:multiLevelType w:val="multilevel"/>
    <w:tmpl w:val="000008A1"/>
    <w:lvl w:ilvl="0">
      <w:start w:val="5"/>
      <w:numFmt w:val="decimal"/>
      <w:lvlText w:val="%1."/>
      <w:lvlJc w:val="left"/>
      <w:pPr>
        <w:ind w:left="791" w:hanging="340"/>
      </w:pPr>
      <w:rPr>
        <w:rFonts w:ascii="Times New Roman" w:hAnsi="Times New Roman" w:cs="Times New Roman"/>
        <w:b w:val="0"/>
        <w:bCs w:val="0"/>
        <w:w w:val="99"/>
        <w:sz w:val="19"/>
        <w:szCs w:val="19"/>
      </w:rPr>
    </w:lvl>
    <w:lvl w:ilvl="1">
      <w:numFmt w:val="bullet"/>
      <w:lvlText w:val="•"/>
      <w:lvlJc w:val="left"/>
      <w:pPr>
        <w:ind w:left="1668" w:hanging="340"/>
      </w:pPr>
    </w:lvl>
    <w:lvl w:ilvl="2">
      <w:numFmt w:val="bullet"/>
      <w:lvlText w:val="•"/>
      <w:lvlJc w:val="left"/>
      <w:pPr>
        <w:ind w:left="2545" w:hanging="340"/>
      </w:pPr>
    </w:lvl>
    <w:lvl w:ilvl="3">
      <w:numFmt w:val="bullet"/>
      <w:lvlText w:val="•"/>
      <w:lvlJc w:val="left"/>
      <w:pPr>
        <w:ind w:left="3421" w:hanging="340"/>
      </w:pPr>
    </w:lvl>
    <w:lvl w:ilvl="4">
      <w:numFmt w:val="bullet"/>
      <w:lvlText w:val="•"/>
      <w:lvlJc w:val="left"/>
      <w:pPr>
        <w:ind w:left="4298" w:hanging="340"/>
      </w:pPr>
    </w:lvl>
    <w:lvl w:ilvl="5">
      <w:numFmt w:val="bullet"/>
      <w:lvlText w:val="•"/>
      <w:lvlJc w:val="left"/>
      <w:pPr>
        <w:ind w:left="5175" w:hanging="340"/>
      </w:pPr>
    </w:lvl>
    <w:lvl w:ilvl="6">
      <w:numFmt w:val="bullet"/>
      <w:lvlText w:val="•"/>
      <w:lvlJc w:val="left"/>
      <w:pPr>
        <w:ind w:left="6052" w:hanging="340"/>
      </w:pPr>
    </w:lvl>
    <w:lvl w:ilvl="7">
      <w:numFmt w:val="bullet"/>
      <w:lvlText w:val="•"/>
      <w:lvlJc w:val="left"/>
      <w:pPr>
        <w:ind w:left="6929" w:hanging="340"/>
      </w:pPr>
    </w:lvl>
    <w:lvl w:ilvl="8">
      <w:numFmt w:val="bullet"/>
      <w:lvlText w:val="•"/>
      <w:lvlJc w:val="left"/>
      <w:pPr>
        <w:ind w:left="7806" w:hanging="340"/>
      </w:pPr>
    </w:lvl>
  </w:abstractNum>
  <w:abstractNum w:abstractNumId="29" w15:restartNumberingAfterBreak="0">
    <w:nsid w:val="0000041F"/>
    <w:multiLevelType w:val="multilevel"/>
    <w:tmpl w:val="000008A2"/>
    <w:lvl w:ilvl="0">
      <w:start w:val="3"/>
      <w:numFmt w:val="upperLetter"/>
      <w:lvlText w:val="%1)"/>
      <w:lvlJc w:val="left"/>
      <w:pPr>
        <w:ind w:left="410" w:hanging="298"/>
      </w:pPr>
      <w:rPr>
        <w:rFonts w:ascii="Times New Roman" w:hAnsi="Times New Roman" w:cs="Times New Roman"/>
        <w:b/>
        <w:bCs/>
        <w:spacing w:val="1"/>
        <w:w w:val="102"/>
        <w:sz w:val="22"/>
        <w:szCs w:val="22"/>
      </w:rPr>
    </w:lvl>
    <w:lvl w:ilvl="1">
      <w:start w:val="1"/>
      <w:numFmt w:val="decimal"/>
      <w:lvlText w:val="%2."/>
      <w:lvlJc w:val="left"/>
      <w:pPr>
        <w:ind w:left="791" w:hanging="340"/>
      </w:pPr>
      <w:rPr>
        <w:rFonts w:ascii="Times New Roman" w:hAnsi="Times New Roman" w:cs="Times New Roman"/>
        <w:b/>
        <w:bCs/>
        <w:w w:val="99"/>
        <w:sz w:val="19"/>
        <w:szCs w:val="19"/>
      </w:rPr>
    </w:lvl>
    <w:lvl w:ilvl="2">
      <w:numFmt w:val="bullet"/>
      <w:lvlText w:val="•"/>
      <w:lvlJc w:val="left"/>
      <w:pPr>
        <w:ind w:left="791" w:hanging="340"/>
      </w:pPr>
    </w:lvl>
    <w:lvl w:ilvl="3">
      <w:numFmt w:val="bullet"/>
      <w:lvlText w:val="•"/>
      <w:lvlJc w:val="left"/>
      <w:pPr>
        <w:ind w:left="1887" w:hanging="340"/>
      </w:pPr>
    </w:lvl>
    <w:lvl w:ilvl="4">
      <w:numFmt w:val="bullet"/>
      <w:lvlText w:val="•"/>
      <w:lvlJc w:val="left"/>
      <w:pPr>
        <w:ind w:left="2983" w:hanging="340"/>
      </w:pPr>
    </w:lvl>
    <w:lvl w:ilvl="5">
      <w:numFmt w:val="bullet"/>
      <w:lvlText w:val="•"/>
      <w:lvlJc w:val="left"/>
      <w:pPr>
        <w:ind w:left="4079" w:hanging="340"/>
      </w:pPr>
    </w:lvl>
    <w:lvl w:ilvl="6">
      <w:numFmt w:val="bullet"/>
      <w:lvlText w:val="•"/>
      <w:lvlJc w:val="left"/>
      <w:pPr>
        <w:ind w:left="5175" w:hanging="340"/>
      </w:pPr>
    </w:lvl>
    <w:lvl w:ilvl="7">
      <w:numFmt w:val="bullet"/>
      <w:lvlText w:val="•"/>
      <w:lvlJc w:val="left"/>
      <w:pPr>
        <w:ind w:left="6271" w:hanging="340"/>
      </w:pPr>
    </w:lvl>
    <w:lvl w:ilvl="8">
      <w:numFmt w:val="bullet"/>
      <w:lvlText w:val="•"/>
      <w:lvlJc w:val="left"/>
      <w:pPr>
        <w:ind w:left="7367" w:hanging="340"/>
      </w:pPr>
    </w:lvl>
  </w:abstractNum>
  <w:abstractNum w:abstractNumId="30" w15:restartNumberingAfterBreak="0">
    <w:nsid w:val="00000420"/>
    <w:multiLevelType w:val="multilevel"/>
    <w:tmpl w:val="000008A3"/>
    <w:lvl w:ilvl="0">
      <w:start w:val="1"/>
      <w:numFmt w:val="upperRoman"/>
      <w:lvlText w:val="%1)"/>
      <w:lvlJc w:val="left"/>
      <w:pPr>
        <w:ind w:left="1129" w:hanging="340"/>
      </w:pPr>
      <w:rPr>
        <w:rFonts w:ascii="Times New Roman" w:hAnsi="Times New Roman" w:cs="Times New Roman"/>
        <w:b w:val="0"/>
        <w:bCs w:val="0"/>
        <w:spacing w:val="-1"/>
        <w:w w:val="99"/>
        <w:sz w:val="19"/>
        <w:szCs w:val="19"/>
      </w:rPr>
    </w:lvl>
    <w:lvl w:ilvl="1">
      <w:numFmt w:val="bullet"/>
      <w:lvlText w:val="•"/>
      <w:lvlJc w:val="left"/>
      <w:pPr>
        <w:ind w:left="1972" w:hanging="340"/>
      </w:pPr>
    </w:lvl>
    <w:lvl w:ilvl="2">
      <w:numFmt w:val="bullet"/>
      <w:lvlText w:val="•"/>
      <w:lvlJc w:val="left"/>
      <w:pPr>
        <w:ind w:left="2815" w:hanging="340"/>
      </w:pPr>
    </w:lvl>
    <w:lvl w:ilvl="3">
      <w:numFmt w:val="bullet"/>
      <w:lvlText w:val="•"/>
      <w:lvlJc w:val="left"/>
      <w:pPr>
        <w:ind w:left="3658" w:hanging="340"/>
      </w:pPr>
    </w:lvl>
    <w:lvl w:ilvl="4">
      <w:numFmt w:val="bullet"/>
      <w:lvlText w:val="•"/>
      <w:lvlJc w:val="left"/>
      <w:pPr>
        <w:ind w:left="4501" w:hanging="340"/>
      </w:pPr>
    </w:lvl>
    <w:lvl w:ilvl="5">
      <w:numFmt w:val="bullet"/>
      <w:lvlText w:val="•"/>
      <w:lvlJc w:val="left"/>
      <w:pPr>
        <w:ind w:left="5344" w:hanging="340"/>
      </w:pPr>
    </w:lvl>
    <w:lvl w:ilvl="6">
      <w:numFmt w:val="bullet"/>
      <w:lvlText w:val="•"/>
      <w:lvlJc w:val="left"/>
      <w:pPr>
        <w:ind w:left="6187" w:hanging="340"/>
      </w:pPr>
    </w:lvl>
    <w:lvl w:ilvl="7">
      <w:numFmt w:val="bullet"/>
      <w:lvlText w:val="•"/>
      <w:lvlJc w:val="left"/>
      <w:pPr>
        <w:ind w:left="7030" w:hanging="340"/>
      </w:pPr>
    </w:lvl>
    <w:lvl w:ilvl="8">
      <w:numFmt w:val="bullet"/>
      <w:lvlText w:val="•"/>
      <w:lvlJc w:val="left"/>
      <w:pPr>
        <w:ind w:left="7873" w:hanging="340"/>
      </w:pPr>
    </w:lvl>
  </w:abstractNum>
  <w:num w:numId="1">
    <w:abstractNumId w:val="30"/>
  </w:num>
  <w:num w:numId="2">
    <w:abstractNumId w:val="29"/>
  </w:num>
  <w:num w:numId="3">
    <w:abstractNumId w:val="28"/>
  </w:num>
  <w:num w:numId="4">
    <w:abstractNumId w:val="27"/>
  </w:num>
  <w:num w:numId="5">
    <w:abstractNumId w:val="26"/>
  </w:num>
  <w:num w:numId="6">
    <w:abstractNumId w:val="25"/>
  </w:num>
  <w:num w:numId="7">
    <w:abstractNumId w:val="24"/>
  </w:num>
  <w:num w:numId="8">
    <w:abstractNumId w:val="23"/>
  </w:num>
  <w:num w:numId="9">
    <w:abstractNumId w:val="22"/>
  </w:num>
  <w:num w:numId="10">
    <w:abstractNumId w:val="21"/>
  </w:num>
  <w:num w:numId="11">
    <w:abstractNumId w:val="20"/>
  </w:num>
  <w:num w:numId="12">
    <w:abstractNumId w:val="19"/>
  </w:num>
  <w:num w:numId="13">
    <w:abstractNumId w:val="18"/>
  </w:num>
  <w:num w:numId="14">
    <w:abstractNumId w:val="17"/>
  </w:num>
  <w:num w:numId="15">
    <w:abstractNumId w:val="16"/>
  </w:num>
  <w:num w:numId="16">
    <w:abstractNumId w:val="15"/>
  </w:num>
  <w:num w:numId="17">
    <w:abstractNumId w:val="14"/>
  </w:num>
  <w:num w:numId="18">
    <w:abstractNumId w:val="13"/>
  </w:num>
  <w:num w:numId="19">
    <w:abstractNumId w:val="12"/>
  </w:num>
  <w:num w:numId="20">
    <w:abstractNumId w:val="11"/>
  </w:num>
  <w:num w:numId="21">
    <w:abstractNumId w:val="10"/>
  </w:num>
  <w:num w:numId="22">
    <w:abstractNumId w:val="9"/>
  </w:num>
  <w:num w:numId="23">
    <w:abstractNumId w:val="8"/>
  </w:num>
  <w:num w:numId="24">
    <w:abstractNumId w:val="7"/>
  </w:num>
  <w:num w:numId="25">
    <w:abstractNumId w:val="6"/>
  </w:num>
  <w:num w:numId="26">
    <w:abstractNumId w:val="5"/>
  </w:num>
  <w:num w:numId="27">
    <w:abstractNumId w:val="4"/>
  </w:num>
  <w:num w:numId="28">
    <w:abstractNumId w:val="3"/>
  </w:num>
  <w:num w:numId="29">
    <w:abstractNumId w:val="2"/>
  </w:num>
  <w:num w:numId="30">
    <w:abstractNumId w:val="1"/>
  </w:num>
  <w:num w:numId="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4660"/>
    <w:rsid w:val="00747B24"/>
    <w:rsid w:val="00BF4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1A25D9"/>
  <w15:chartTrackingRefBased/>
  <w15:docId w15:val="{0C7CE098-1667-47AC-9B25-14D76B4DDF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BF46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BF4660"/>
    <w:pPr>
      <w:ind w:left="113"/>
      <w:outlineLvl w:val="0"/>
    </w:pPr>
    <w:rPr>
      <w:b/>
      <w:bCs/>
      <w:sz w:val="26"/>
      <w:szCs w:val="26"/>
    </w:rPr>
  </w:style>
  <w:style w:type="paragraph" w:styleId="Heading2">
    <w:name w:val="heading 2"/>
    <w:basedOn w:val="Normal"/>
    <w:next w:val="Normal"/>
    <w:link w:val="Heading2Char"/>
    <w:uiPriority w:val="1"/>
    <w:qFormat/>
    <w:rsid w:val="00BF4660"/>
    <w:pPr>
      <w:spacing w:before="76"/>
      <w:ind w:left="113"/>
      <w:outlineLvl w:val="1"/>
    </w:pPr>
    <w:rPr>
      <w:b/>
      <w:b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1"/>
    <w:qFormat/>
    <w:rsid w:val="00BF4660"/>
    <w:pPr>
      <w:spacing w:before="119"/>
      <w:ind w:left="2810"/>
      <w:outlineLvl w:val="2"/>
    </w:pPr>
    <w:rPr>
      <w:b/>
      <w:bCs/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1"/>
    <w:qFormat/>
    <w:rsid w:val="00BF4660"/>
    <w:pPr>
      <w:ind w:left="215"/>
      <w:outlineLvl w:val="3"/>
    </w:pPr>
    <w:rPr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1"/>
    <w:qFormat/>
    <w:rsid w:val="00BF4660"/>
    <w:pPr>
      <w:spacing w:before="79"/>
      <w:ind w:left="145"/>
      <w:outlineLvl w:val="4"/>
    </w:pPr>
    <w:rPr>
      <w:b/>
      <w:bCs/>
      <w:sz w:val="20"/>
      <w:szCs w:val="20"/>
    </w:rPr>
  </w:style>
  <w:style w:type="paragraph" w:styleId="Heading6">
    <w:name w:val="heading 6"/>
    <w:basedOn w:val="Normal"/>
    <w:next w:val="Normal"/>
    <w:link w:val="Heading6Char"/>
    <w:uiPriority w:val="1"/>
    <w:qFormat/>
    <w:rsid w:val="00BF4660"/>
    <w:pPr>
      <w:ind w:left="791"/>
      <w:outlineLvl w:val="5"/>
    </w:pPr>
    <w:rPr>
      <w:b/>
      <w:bCs/>
      <w:sz w:val="19"/>
      <w:szCs w:val="19"/>
    </w:rPr>
  </w:style>
  <w:style w:type="paragraph" w:styleId="Heading7">
    <w:name w:val="heading 7"/>
    <w:basedOn w:val="Normal"/>
    <w:next w:val="Normal"/>
    <w:link w:val="Heading7Char"/>
    <w:uiPriority w:val="1"/>
    <w:qFormat/>
    <w:rsid w:val="00BF4660"/>
    <w:pPr>
      <w:ind w:left="553"/>
      <w:outlineLvl w:val="6"/>
    </w:pPr>
    <w:rPr>
      <w:b/>
      <w:bCs/>
      <w:sz w:val="15"/>
      <w:szCs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BF4660"/>
    <w:rPr>
      <w:rFonts w:ascii="Times New Roman" w:eastAsiaTheme="minorEastAsia" w:hAnsi="Times New Roman" w:cs="Times New Roman"/>
      <w:b/>
      <w:bCs/>
      <w:sz w:val="26"/>
      <w:szCs w:val="26"/>
    </w:rPr>
  </w:style>
  <w:style w:type="character" w:customStyle="1" w:styleId="Heading2Char">
    <w:name w:val="Heading 2 Char"/>
    <w:basedOn w:val="DefaultParagraphFont"/>
    <w:link w:val="Heading2"/>
    <w:uiPriority w:val="1"/>
    <w:rsid w:val="00BF4660"/>
    <w:rPr>
      <w:rFonts w:ascii="Times New Roman" w:eastAsiaTheme="minorEastAsia" w:hAnsi="Times New Roman" w:cs="Times New Roman"/>
      <w:b/>
      <w:bCs/>
    </w:rPr>
  </w:style>
  <w:style w:type="character" w:customStyle="1" w:styleId="Heading3Char">
    <w:name w:val="Heading 3 Char"/>
    <w:basedOn w:val="DefaultParagraphFont"/>
    <w:link w:val="Heading3"/>
    <w:uiPriority w:val="1"/>
    <w:rsid w:val="00BF4660"/>
    <w:rPr>
      <w:rFonts w:ascii="Times New Roman" w:eastAsiaTheme="minorEastAsia" w:hAnsi="Times New Roman" w:cs="Times New Roman"/>
      <w:b/>
      <w:bCs/>
      <w:i/>
      <w:iCs/>
    </w:rPr>
  </w:style>
  <w:style w:type="character" w:customStyle="1" w:styleId="Heading4Char">
    <w:name w:val="Heading 4 Char"/>
    <w:basedOn w:val="DefaultParagraphFont"/>
    <w:link w:val="Heading4"/>
    <w:uiPriority w:val="1"/>
    <w:rsid w:val="00BF4660"/>
    <w:rPr>
      <w:rFonts w:ascii="Times New Roman" w:eastAsiaTheme="minorEastAsia" w:hAnsi="Times New Roman" w:cs="Times New Roman"/>
    </w:rPr>
  </w:style>
  <w:style w:type="character" w:customStyle="1" w:styleId="Heading5Char">
    <w:name w:val="Heading 5 Char"/>
    <w:basedOn w:val="DefaultParagraphFont"/>
    <w:link w:val="Heading5"/>
    <w:uiPriority w:val="1"/>
    <w:rsid w:val="00BF4660"/>
    <w:rPr>
      <w:rFonts w:ascii="Times New Roman" w:eastAsiaTheme="minorEastAsia" w:hAnsi="Times New Roman" w:cs="Times New Roman"/>
      <w:b/>
      <w:bCs/>
      <w:sz w:val="20"/>
      <w:szCs w:val="20"/>
    </w:rPr>
  </w:style>
  <w:style w:type="character" w:customStyle="1" w:styleId="Heading6Char">
    <w:name w:val="Heading 6 Char"/>
    <w:basedOn w:val="DefaultParagraphFont"/>
    <w:link w:val="Heading6"/>
    <w:uiPriority w:val="1"/>
    <w:rsid w:val="00BF4660"/>
    <w:rPr>
      <w:rFonts w:ascii="Times New Roman" w:eastAsiaTheme="minorEastAsia" w:hAnsi="Times New Roman" w:cs="Times New Roman"/>
      <w:b/>
      <w:bCs/>
      <w:sz w:val="19"/>
      <w:szCs w:val="19"/>
    </w:rPr>
  </w:style>
  <w:style w:type="character" w:customStyle="1" w:styleId="Heading7Char">
    <w:name w:val="Heading 7 Char"/>
    <w:basedOn w:val="DefaultParagraphFont"/>
    <w:link w:val="Heading7"/>
    <w:uiPriority w:val="1"/>
    <w:rsid w:val="00BF4660"/>
    <w:rPr>
      <w:rFonts w:ascii="Times New Roman" w:eastAsiaTheme="minorEastAsia" w:hAnsi="Times New Roman" w:cs="Times New Roman"/>
      <w:b/>
      <w:bCs/>
      <w:sz w:val="15"/>
      <w:szCs w:val="15"/>
    </w:rPr>
  </w:style>
  <w:style w:type="paragraph" w:styleId="BodyText">
    <w:name w:val="Body Text"/>
    <w:basedOn w:val="Normal"/>
    <w:link w:val="BodyTextChar"/>
    <w:uiPriority w:val="1"/>
    <w:qFormat/>
    <w:rsid w:val="00BF4660"/>
    <w:pPr>
      <w:spacing w:before="109"/>
      <w:ind w:left="380"/>
    </w:pPr>
    <w:rPr>
      <w:sz w:val="15"/>
      <w:szCs w:val="15"/>
    </w:rPr>
  </w:style>
  <w:style w:type="character" w:customStyle="1" w:styleId="BodyTextChar">
    <w:name w:val="Body Text Char"/>
    <w:basedOn w:val="DefaultParagraphFont"/>
    <w:link w:val="BodyText"/>
    <w:uiPriority w:val="1"/>
    <w:rsid w:val="00BF4660"/>
    <w:rPr>
      <w:rFonts w:ascii="Times New Roman" w:eastAsiaTheme="minorEastAsia" w:hAnsi="Times New Roman" w:cs="Times New Roman"/>
      <w:sz w:val="15"/>
      <w:szCs w:val="15"/>
    </w:rPr>
  </w:style>
  <w:style w:type="paragraph" w:styleId="ListParagraph">
    <w:name w:val="List Paragraph"/>
    <w:basedOn w:val="Normal"/>
    <w:uiPriority w:val="1"/>
    <w:qFormat/>
    <w:rsid w:val="00BF4660"/>
  </w:style>
  <w:style w:type="paragraph" w:customStyle="1" w:styleId="TableParagraph">
    <w:name w:val="Table Paragraph"/>
    <w:basedOn w:val="Normal"/>
    <w:uiPriority w:val="1"/>
    <w:qFormat/>
    <w:rsid w:val="00BF46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ec.europa.eu/education/tools/isced-f_en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1357</Words>
  <Characters>7735</Characters>
  <Application>Microsoft Office Word</Application>
  <DocSecurity>0</DocSecurity>
  <Lines>64</Lines>
  <Paragraphs>18</Paragraphs>
  <ScaleCrop>false</ScaleCrop>
  <Company/>
  <LinksUpToDate>false</LinksUpToDate>
  <CharactersWithSpaces>9074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Djordje Kenjalo</dc:creator>
  <cp:keywords/>
  <dc:description/>
  <cp:lastModifiedBy>Djordje Kenjalo</cp:lastModifiedBy>
  <cp:revision>1</cp:revision>
  <dcterms:created xsi:type="dcterms:W3CDTF">2022-09-19T13:45:00Z</dcterms:created>
  <dcterms:modified xsi:type="dcterms:W3CDTF">2022-09-19T13:45:00Z</dcterms:modified>
</cp:coreProperties>
</file>